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72B6D" w14:textId="77777777" w:rsidR="004C78E4" w:rsidRPr="00413995" w:rsidRDefault="004C78E4" w:rsidP="008E4709">
      <w:pPr>
        <w:rPr>
          <w:rFonts w:ascii="Arial" w:hAnsi="Arial" w:cs="Arial"/>
          <w:sz w:val="22"/>
          <w:szCs w:val="22"/>
        </w:rPr>
      </w:pPr>
    </w:p>
    <w:p w14:paraId="79D9C25F" w14:textId="77777777" w:rsidR="008E4709" w:rsidRPr="00413995" w:rsidRDefault="008E4709" w:rsidP="008E4709">
      <w:pPr>
        <w:rPr>
          <w:rFonts w:ascii="Arial" w:hAnsi="Arial" w:cs="Arial"/>
          <w:sz w:val="22"/>
          <w:szCs w:val="22"/>
        </w:rPr>
      </w:pPr>
    </w:p>
    <w:p w14:paraId="3202A52F" w14:textId="392772E6" w:rsidR="005456F2" w:rsidRDefault="00D97E6E" w:rsidP="00413995">
      <w:pPr>
        <w:pStyle w:val="Prrafodelista"/>
        <w:autoSpaceDE w:val="0"/>
        <w:autoSpaceDN w:val="0"/>
        <w:adjustRightInd w:val="0"/>
        <w:ind w:left="0"/>
        <w:jc w:val="center"/>
        <w:rPr>
          <w:rFonts w:ascii="Arial" w:hAnsi="Arial" w:cs="Arial"/>
          <w:b/>
          <w:sz w:val="22"/>
          <w:szCs w:val="22"/>
        </w:rPr>
      </w:pPr>
      <w:r>
        <w:rPr>
          <w:rFonts w:ascii="Arial" w:hAnsi="Arial" w:cs="Arial"/>
          <w:b/>
          <w:sz w:val="22"/>
          <w:szCs w:val="22"/>
        </w:rPr>
        <w:t>ANEXO I</w:t>
      </w:r>
    </w:p>
    <w:p w14:paraId="0D0AB3A9" w14:textId="21809C2B" w:rsidR="00D97E6E" w:rsidRDefault="00D97E6E" w:rsidP="00413995">
      <w:pPr>
        <w:pStyle w:val="Prrafodelista"/>
        <w:autoSpaceDE w:val="0"/>
        <w:autoSpaceDN w:val="0"/>
        <w:adjustRightInd w:val="0"/>
        <w:ind w:left="0"/>
        <w:jc w:val="center"/>
        <w:rPr>
          <w:rFonts w:ascii="Arial" w:hAnsi="Arial" w:cs="Arial"/>
          <w:b/>
          <w:sz w:val="22"/>
          <w:szCs w:val="22"/>
        </w:rPr>
      </w:pPr>
      <w:r>
        <w:rPr>
          <w:rFonts w:ascii="Arial" w:hAnsi="Arial" w:cs="Arial"/>
          <w:b/>
          <w:sz w:val="22"/>
          <w:szCs w:val="22"/>
        </w:rPr>
        <w:t>MODELO DE SOLICITUD</w:t>
      </w:r>
    </w:p>
    <w:p w14:paraId="672F5155" w14:textId="0C768588" w:rsidR="00C17293" w:rsidRDefault="00C17293" w:rsidP="00392259">
      <w:pPr>
        <w:pStyle w:val="Prrafodelista"/>
        <w:autoSpaceDE w:val="0"/>
        <w:autoSpaceDN w:val="0"/>
        <w:adjustRightInd w:val="0"/>
        <w:jc w:val="both"/>
        <w:rPr>
          <w:rFonts w:ascii="Arial" w:hAnsi="Arial" w:cs="Arial"/>
          <w:sz w:val="22"/>
          <w:szCs w:val="22"/>
        </w:rPr>
      </w:pPr>
    </w:p>
    <w:tbl>
      <w:tblPr>
        <w:tblW w:w="10457" w:type="dxa"/>
        <w:tblInd w:w="40" w:type="dxa"/>
        <w:tblLayout w:type="fixed"/>
        <w:tblCellMar>
          <w:left w:w="70" w:type="dxa"/>
          <w:right w:w="70" w:type="dxa"/>
        </w:tblCellMar>
        <w:tblLook w:val="0000" w:firstRow="0" w:lastRow="0" w:firstColumn="0" w:lastColumn="0" w:noHBand="0" w:noVBand="0"/>
      </w:tblPr>
      <w:tblGrid>
        <w:gridCol w:w="3528"/>
        <w:gridCol w:w="2998"/>
        <w:gridCol w:w="1192"/>
        <w:gridCol w:w="2739"/>
      </w:tblGrid>
      <w:tr w:rsidR="00D97E6E" w:rsidRPr="00D97E6E" w14:paraId="39EB76C4" w14:textId="77777777" w:rsidTr="00325336">
        <w:tblPrEx>
          <w:tblCellMar>
            <w:top w:w="0" w:type="dxa"/>
            <w:bottom w:w="0" w:type="dxa"/>
          </w:tblCellMar>
        </w:tblPrEx>
        <w:trPr>
          <w:trHeight w:val="290"/>
        </w:trPr>
        <w:tc>
          <w:tcPr>
            <w:tcW w:w="10457" w:type="dxa"/>
            <w:gridSpan w:val="4"/>
            <w:tcBorders>
              <w:top w:val="single" w:sz="6" w:space="0" w:color="auto"/>
              <w:left w:val="single" w:sz="6" w:space="0" w:color="auto"/>
              <w:bottom w:val="single" w:sz="6" w:space="0" w:color="auto"/>
              <w:right w:val="single" w:sz="6" w:space="0" w:color="auto"/>
            </w:tcBorders>
          </w:tcPr>
          <w:p w14:paraId="14F29930" w14:textId="77777777" w:rsidR="00D97E6E" w:rsidRPr="00D97E6E" w:rsidRDefault="00D97E6E" w:rsidP="00325336">
            <w:pPr>
              <w:autoSpaceDE w:val="0"/>
              <w:autoSpaceDN w:val="0"/>
              <w:adjustRightInd w:val="0"/>
              <w:rPr>
                <w:rFonts w:ascii="Arial" w:hAnsi="Arial" w:cs="Arial"/>
                <w:b/>
                <w:bCs/>
                <w:color w:val="000000"/>
                <w:sz w:val="18"/>
                <w:szCs w:val="18"/>
              </w:rPr>
            </w:pPr>
            <w:r w:rsidRPr="00D97E6E">
              <w:rPr>
                <w:rFonts w:ascii="Arial" w:hAnsi="Arial" w:cs="Arial"/>
                <w:b/>
                <w:bCs/>
                <w:color w:val="000000"/>
                <w:sz w:val="18"/>
                <w:szCs w:val="18"/>
              </w:rPr>
              <w:t xml:space="preserve">1. PLAZA O CATEGORÍA PROFESIONAL A LA QUE ASPIRA: </w:t>
            </w:r>
            <w:r w:rsidRPr="00D97E6E">
              <w:rPr>
                <w:rFonts w:ascii="Arial" w:hAnsi="Arial" w:cs="Arial"/>
                <w:b/>
                <w:bCs/>
                <w:color w:val="000000"/>
                <w:sz w:val="22"/>
                <w:szCs w:val="22"/>
              </w:rPr>
              <w:t>MONITOR/A DEPORTIVO/A</w:t>
            </w:r>
          </w:p>
        </w:tc>
      </w:tr>
      <w:tr w:rsidR="00D97E6E" w:rsidRPr="00D97E6E" w14:paraId="5028B091" w14:textId="77777777" w:rsidTr="00325336">
        <w:tblPrEx>
          <w:tblCellMar>
            <w:top w:w="0" w:type="dxa"/>
            <w:bottom w:w="0" w:type="dxa"/>
          </w:tblCellMar>
        </w:tblPrEx>
        <w:trPr>
          <w:trHeight w:val="290"/>
        </w:trPr>
        <w:tc>
          <w:tcPr>
            <w:tcW w:w="3528" w:type="dxa"/>
            <w:tcBorders>
              <w:top w:val="single" w:sz="6" w:space="0" w:color="auto"/>
              <w:left w:val="single" w:sz="6" w:space="0" w:color="auto"/>
              <w:bottom w:val="single" w:sz="6" w:space="0" w:color="auto"/>
              <w:right w:val="nil"/>
            </w:tcBorders>
          </w:tcPr>
          <w:p w14:paraId="19381D1D" w14:textId="77777777" w:rsidR="00D97E6E" w:rsidRPr="00D97E6E" w:rsidRDefault="00D97E6E" w:rsidP="00325336">
            <w:pPr>
              <w:autoSpaceDE w:val="0"/>
              <w:autoSpaceDN w:val="0"/>
              <w:adjustRightInd w:val="0"/>
              <w:rPr>
                <w:rFonts w:ascii="Arial" w:hAnsi="Arial" w:cs="Arial"/>
                <w:b/>
                <w:bCs/>
                <w:color w:val="000000"/>
                <w:sz w:val="18"/>
                <w:szCs w:val="18"/>
              </w:rPr>
            </w:pPr>
            <w:r w:rsidRPr="00D97E6E">
              <w:rPr>
                <w:rFonts w:ascii="Arial" w:hAnsi="Arial" w:cs="Arial"/>
                <w:b/>
                <w:bCs/>
                <w:color w:val="000000"/>
                <w:sz w:val="18"/>
                <w:szCs w:val="18"/>
              </w:rPr>
              <w:t>2. DATOS PERSONALES</w:t>
            </w:r>
          </w:p>
        </w:tc>
        <w:tc>
          <w:tcPr>
            <w:tcW w:w="2998" w:type="dxa"/>
            <w:tcBorders>
              <w:top w:val="single" w:sz="6" w:space="0" w:color="auto"/>
              <w:left w:val="nil"/>
              <w:bottom w:val="single" w:sz="6" w:space="0" w:color="auto"/>
              <w:right w:val="nil"/>
            </w:tcBorders>
          </w:tcPr>
          <w:p w14:paraId="18C1A832"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1192" w:type="dxa"/>
            <w:tcBorders>
              <w:top w:val="single" w:sz="6" w:space="0" w:color="auto"/>
              <w:left w:val="nil"/>
              <w:bottom w:val="single" w:sz="6" w:space="0" w:color="auto"/>
              <w:right w:val="nil"/>
            </w:tcBorders>
          </w:tcPr>
          <w:p w14:paraId="585E44A7"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2739" w:type="dxa"/>
            <w:tcBorders>
              <w:top w:val="single" w:sz="6" w:space="0" w:color="auto"/>
              <w:left w:val="nil"/>
              <w:bottom w:val="single" w:sz="6" w:space="0" w:color="auto"/>
              <w:right w:val="single" w:sz="6" w:space="0" w:color="auto"/>
            </w:tcBorders>
          </w:tcPr>
          <w:p w14:paraId="337CA73D" w14:textId="77777777" w:rsidR="00D97E6E" w:rsidRPr="00D97E6E" w:rsidRDefault="00D97E6E" w:rsidP="00325336">
            <w:pPr>
              <w:autoSpaceDE w:val="0"/>
              <w:autoSpaceDN w:val="0"/>
              <w:adjustRightInd w:val="0"/>
              <w:rPr>
                <w:rFonts w:ascii="Arial" w:hAnsi="Arial" w:cs="Arial"/>
                <w:b/>
                <w:bCs/>
                <w:color w:val="000000"/>
                <w:sz w:val="18"/>
                <w:szCs w:val="18"/>
              </w:rPr>
            </w:pPr>
          </w:p>
        </w:tc>
      </w:tr>
      <w:tr w:rsidR="00D97E6E" w:rsidRPr="00D97E6E" w14:paraId="5D74CF8E" w14:textId="77777777" w:rsidTr="00325336">
        <w:tblPrEx>
          <w:tblCellMar>
            <w:top w:w="0" w:type="dxa"/>
            <w:bottom w:w="0" w:type="dxa"/>
          </w:tblCellMar>
        </w:tblPrEx>
        <w:trPr>
          <w:trHeight w:val="305"/>
        </w:trPr>
        <w:tc>
          <w:tcPr>
            <w:tcW w:w="3528" w:type="dxa"/>
            <w:tcBorders>
              <w:top w:val="single" w:sz="6" w:space="0" w:color="auto"/>
              <w:left w:val="single" w:sz="6" w:space="0" w:color="auto"/>
              <w:bottom w:val="single" w:sz="6" w:space="0" w:color="auto"/>
              <w:right w:val="single" w:sz="6" w:space="0" w:color="auto"/>
            </w:tcBorders>
          </w:tcPr>
          <w:p w14:paraId="42771E25" w14:textId="77777777" w:rsid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 xml:space="preserve">2.1 </w:t>
            </w:r>
            <w:proofErr w:type="spellStart"/>
            <w:r w:rsidRPr="00D97E6E">
              <w:rPr>
                <w:rFonts w:ascii="Arial" w:hAnsi="Arial" w:cs="Arial"/>
                <w:color w:val="000000"/>
                <w:sz w:val="18"/>
                <w:szCs w:val="18"/>
              </w:rPr>
              <w:t>Pirmer</w:t>
            </w:r>
            <w:proofErr w:type="spellEnd"/>
            <w:r w:rsidRPr="00D97E6E">
              <w:rPr>
                <w:rFonts w:ascii="Arial" w:hAnsi="Arial" w:cs="Arial"/>
                <w:color w:val="000000"/>
                <w:sz w:val="18"/>
                <w:szCs w:val="18"/>
              </w:rPr>
              <w:t xml:space="preserve"> Apellido</w:t>
            </w:r>
          </w:p>
          <w:p w14:paraId="2CA7CF64" w14:textId="77777777" w:rsidR="00D97E6E" w:rsidRDefault="00D97E6E" w:rsidP="00325336">
            <w:pPr>
              <w:autoSpaceDE w:val="0"/>
              <w:autoSpaceDN w:val="0"/>
              <w:adjustRightInd w:val="0"/>
              <w:rPr>
                <w:rFonts w:ascii="Arial" w:hAnsi="Arial" w:cs="Arial"/>
                <w:color w:val="000000"/>
                <w:sz w:val="18"/>
                <w:szCs w:val="18"/>
              </w:rPr>
            </w:pPr>
          </w:p>
          <w:p w14:paraId="097B7F30" w14:textId="77777777" w:rsidR="00D97E6E" w:rsidRDefault="00D97E6E" w:rsidP="00325336">
            <w:pPr>
              <w:autoSpaceDE w:val="0"/>
              <w:autoSpaceDN w:val="0"/>
              <w:adjustRightInd w:val="0"/>
              <w:rPr>
                <w:rFonts w:ascii="Arial" w:hAnsi="Arial" w:cs="Arial"/>
                <w:color w:val="000000"/>
                <w:sz w:val="18"/>
                <w:szCs w:val="18"/>
              </w:rPr>
            </w:pPr>
          </w:p>
          <w:p w14:paraId="440A899C" w14:textId="77777777" w:rsidR="00D97E6E" w:rsidRPr="00D97E6E" w:rsidRDefault="00D97E6E" w:rsidP="00325336">
            <w:pPr>
              <w:autoSpaceDE w:val="0"/>
              <w:autoSpaceDN w:val="0"/>
              <w:adjustRightInd w:val="0"/>
              <w:rPr>
                <w:rFonts w:ascii="Arial" w:hAnsi="Arial" w:cs="Arial"/>
                <w:color w:val="000000"/>
                <w:sz w:val="18"/>
                <w:szCs w:val="18"/>
              </w:rPr>
            </w:pPr>
          </w:p>
        </w:tc>
        <w:tc>
          <w:tcPr>
            <w:tcW w:w="2998" w:type="dxa"/>
            <w:tcBorders>
              <w:top w:val="single" w:sz="6" w:space="0" w:color="auto"/>
              <w:left w:val="single" w:sz="6" w:space="0" w:color="auto"/>
              <w:bottom w:val="single" w:sz="6" w:space="0" w:color="auto"/>
              <w:right w:val="single" w:sz="6" w:space="0" w:color="auto"/>
            </w:tcBorders>
          </w:tcPr>
          <w:p w14:paraId="634E04D4"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2.2. Segundo Apellido</w:t>
            </w:r>
          </w:p>
        </w:tc>
        <w:tc>
          <w:tcPr>
            <w:tcW w:w="1192" w:type="dxa"/>
            <w:tcBorders>
              <w:top w:val="single" w:sz="6" w:space="0" w:color="auto"/>
              <w:left w:val="single" w:sz="6" w:space="0" w:color="auto"/>
              <w:bottom w:val="single" w:sz="6" w:space="0" w:color="auto"/>
              <w:right w:val="single" w:sz="6" w:space="0" w:color="auto"/>
            </w:tcBorders>
          </w:tcPr>
          <w:p w14:paraId="431C2D14"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2.3. Nombre</w:t>
            </w:r>
          </w:p>
        </w:tc>
        <w:tc>
          <w:tcPr>
            <w:tcW w:w="2739" w:type="dxa"/>
            <w:tcBorders>
              <w:top w:val="single" w:sz="6" w:space="0" w:color="auto"/>
              <w:left w:val="single" w:sz="6" w:space="0" w:color="auto"/>
              <w:bottom w:val="single" w:sz="6" w:space="0" w:color="auto"/>
              <w:right w:val="single" w:sz="6" w:space="0" w:color="auto"/>
            </w:tcBorders>
          </w:tcPr>
          <w:p w14:paraId="2AFA3FF8"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2.4. DNI</w:t>
            </w:r>
          </w:p>
        </w:tc>
      </w:tr>
      <w:tr w:rsidR="00D97E6E" w:rsidRPr="00D97E6E" w14:paraId="1F0885B2" w14:textId="77777777" w:rsidTr="00325336">
        <w:tblPrEx>
          <w:tblCellMar>
            <w:top w:w="0" w:type="dxa"/>
            <w:bottom w:w="0" w:type="dxa"/>
          </w:tblCellMar>
        </w:tblPrEx>
        <w:trPr>
          <w:trHeight w:val="348"/>
        </w:trPr>
        <w:tc>
          <w:tcPr>
            <w:tcW w:w="3528" w:type="dxa"/>
            <w:tcBorders>
              <w:top w:val="single" w:sz="6" w:space="0" w:color="auto"/>
              <w:left w:val="single" w:sz="6" w:space="0" w:color="auto"/>
              <w:bottom w:val="single" w:sz="6" w:space="0" w:color="auto"/>
              <w:right w:val="single" w:sz="6" w:space="0" w:color="auto"/>
            </w:tcBorders>
          </w:tcPr>
          <w:p w14:paraId="7AF003A2" w14:textId="77777777" w:rsid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w:t>
            </w:r>
            <w:proofErr w:type="gramStart"/>
            <w:r w:rsidRPr="00D97E6E">
              <w:rPr>
                <w:rFonts w:ascii="Arial" w:hAnsi="Arial" w:cs="Arial"/>
                <w:color w:val="000000"/>
                <w:sz w:val="18"/>
                <w:szCs w:val="18"/>
              </w:rPr>
              <w:t>5.Fecha</w:t>
            </w:r>
            <w:proofErr w:type="gramEnd"/>
            <w:r w:rsidRPr="00D97E6E">
              <w:rPr>
                <w:rFonts w:ascii="Arial" w:hAnsi="Arial" w:cs="Arial"/>
                <w:color w:val="000000"/>
                <w:sz w:val="18"/>
                <w:szCs w:val="18"/>
              </w:rPr>
              <w:t xml:space="preserve"> </w:t>
            </w:r>
            <w:proofErr w:type="spellStart"/>
            <w:r w:rsidRPr="00D97E6E">
              <w:rPr>
                <w:rFonts w:ascii="Arial" w:hAnsi="Arial" w:cs="Arial"/>
                <w:color w:val="000000"/>
                <w:sz w:val="18"/>
                <w:szCs w:val="18"/>
              </w:rPr>
              <w:t>Nto</w:t>
            </w:r>
            <w:proofErr w:type="spellEnd"/>
            <w:r w:rsidRPr="00D97E6E">
              <w:rPr>
                <w:rFonts w:ascii="Arial" w:hAnsi="Arial" w:cs="Arial"/>
                <w:color w:val="000000"/>
                <w:sz w:val="18"/>
                <w:szCs w:val="18"/>
              </w:rPr>
              <w:t>.</w:t>
            </w:r>
          </w:p>
          <w:p w14:paraId="767F48D0" w14:textId="77777777" w:rsidR="00D97E6E" w:rsidRDefault="00D97E6E" w:rsidP="00325336">
            <w:pPr>
              <w:autoSpaceDE w:val="0"/>
              <w:autoSpaceDN w:val="0"/>
              <w:adjustRightInd w:val="0"/>
              <w:rPr>
                <w:rFonts w:ascii="Arial" w:hAnsi="Arial" w:cs="Arial"/>
                <w:color w:val="000000"/>
                <w:sz w:val="18"/>
                <w:szCs w:val="18"/>
              </w:rPr>
            </w:pPr>
          </w:p>
          <w:p w14:paraId="46124123" w14:textId="77777777" w:rsidR="00D97E6E" w:rsidRDefault="00D97E6E" w:rsidP="00325336">
            <w:pPr>
              <w:autoSpaceDE w:val="0"/>
              <w:autoSpaceDN w:val="0"/>
              <w:adjustRightInd w:val="0"/>
              <w:rPr>
                <w:rFonts w:ascii="Arial" w:hAnsi="Arial" w:cs="Arial"/>
                <w:color w:val="000000"/>
                <w:sz w:val="18"/>
                <w:szCs w:val="18"/>
              </w:rPr>
            </w:pPr>
          </w:p>
          <w:p w14:paraId="654B58D8" w14:textId="77777777" w:rsidR="00D97E6E" w:rsidRPr="00D97E6E" w:rsidRDefault="00D97E6E" w:rsidP="00325336">
            <w:pPr>
              <w:autoSpaceDE w:val="0"/>
              <w:autoSpaceDN w:val="0"/>
              <w:adjustRightInd w:val="0"/>
              <w:rPr>
                <w:rFonts w:ascii="Arial" w:hAnsi="Arial" w:cs="Arial"/>
                <w:color w:val="000000"/>
                <w:sz w:val="18"/>
                <w:szCs w:val="18"/>
              </w:rPr>
            </w:pPr>
          </w:p>
        </w:tc>
        <w:tc>
          <w:tcPr>
            <w:tcW w:w="2998" w:type="dxa"/>
            <w:tcBorders>
              <w:top w:val="single" w:sz="6" w:space="0" w:color="auto"/>
              <w:left w:val="single" w:sz="6" w:space="0" w:color="auto"/>
              <w:bottom w:val="single" w:sz="6" w:space="0" w:color="auto"/>
              <w:right w:val="single" w:sz="6" w:space="0" w:color="auto"/>
            </w:tcBorders>
          </w:tcPr>
          <w:p w14:paraId="169C43A4"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 xml:space="preserve">2.6 Teléfono </w:t>
            </w:r>
          </w:p>
        </w:tc>
        <w:tc>
          <w:tcPr>
            <w:tcW w:w="3931" w:type="dxa"/>
            <w:gridSpan w:val="2"/>
            <w:tcBorders>
              <w:top w:val="single" w:sz="6" w:space="0" w:color="auto"/>
              <w:left w:val="single" w:sz="6" w:space="0" w:color="auto"/>
              <w:bottom w:val="single" w:sz="6" w:space="0" w:color="auto"/>
              <w:right w:val="single" w:sz="6" w:space="0" w:color="auto"/>
            </w:tcBorders>
          </w:tcPr>
          <w:p w14:paraId="03DBB702"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2.7. Correo electrónico</w:t>
            </w:r>
          </w:p>
        </w:tc>
      </w:tr>
      <w:tr w:rsidR="00D97E6E" w:rsidRPr="00D97E6E" w14:paraId="5BF4CB0C" w14:textId="77777777" w:rsidTr="00325336">
        <w:tblPrEx>
          <w:tblCellMar>
            <w:top w:w="0" w:type="dxa"/>
            <w:bottom w:w="0" w:type="dxa"/>
          </w:tblCellMar>
        </w:tblPrEx>
        <w:trPr>
          <w:trHeight w:val="362"/>
        </w:trPr>
        <w:tc>
          <w:tcPr>
            <w:tcW w:w="3528" w:type="dxa"/>
            <w:tcBorders>
              <w:top w:val="single" w:sz="6" w:space="0" w:color="auto"/>
              <w:left w:val="single" w:sz="6" w:space="0" w:color="auto"/>
              <w:bottom w:val="single" w:sz="6" w:space="0" w:color="auto"/>
              <w:right w:val="single" w:sz="6" w:space="0" w:color="auto"/>
            </w:tcBorders>
          </w:tcPr>
          <w:p w14:paraId="3FDDD856" w14:textId="77777777" w:rsid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2,8. Domicilio</w:t>
            </w:r>
          </w:p>
          <w:p w14:paraId="5AD65B88" w14:textId="77777777" w:rsidR="00D97E6E" w:rsidRDefault="00D97E6E" w:rsidP="00325336">
            <w:pPr>
              <w:autoSpaceDE w:val="0"/>
              <w:autoSpaceDN w:val="0"/>
              <w:adjustRightInd w:val="0"/>
              <w:rPr>
                <w:rFonts w:ascii="Arial" w:hAnsi="Arial" w:cs="Arial"/>
                <w:color w:val="000000"/>
                <w:sz w:val="18"/>
                <w:szCs w:val="18"/>
              </w:rPr>
            </w:pPr>
          </w:p>
          <w:p w14:paraId="6146D7F0" w14:textId="77777777" w:rsidR="00D97E6E" w:rsidRDefault="00D97E6E" w:rsidP="00325336">
            <w:pPr>
              <w:autoSpaceDE w:val="0"/>
              <w:autoSpaceDN w:val="0"/>
              <w:adjustRightInd w:val="0"/>
              <w:rPr>
                <w:rFonts w:ascii="Arial" w:hAnsi="Arial" w:cs="Arial"/>
                <w:color w:val="000000"/>
                <w:sz w:val="18"/>
                <w:szCs w:val="18"/>
              </w:rPr>
            </w:pPr>
          </w:p>
          <w:p w14:paraId="1B1B96D7" w14:textId="77777777" w:rsidR="00D97E6E" w:rsidRDefault="00D97E6E" w:rsidP="00325336">
            <w:pPr>
              <w:autoSpaceDE w:val="0"/>
              <w:autoSpaceDN w:val="0"/>
              <w:adjustRightInd w:val="0"/>
              <w:rPr>
                <w:rFonts w:ascii="Arial" w:hAnsi="Arial" w:cs="Arial"/>
                <w:color w:val="000000"/>
                <w:sz w:val="18"/>
                <w:szCs w:val="18"/>
              </w:rPr>
            </w:pPr>
          </w:p>
          <w:p w14:paraId="24FDB975" w14:textId="77777777" w:rsidR="00D97E6E" w:rsidRPr="00D97E6E" w:rsidRDefault="00D97E6E" w:rsidP="00325336">
            <w:pPr>
              <w:autoSpaceDE w:val="0"/>
              <w:autoSpaceDN w:val="0"/>
              <w:adjustRightInd w:val="0"/>
              <w:rPr>
                <w:rFonts w:ascii="Arial" w:hAnsi="Arial" w:cs="Arial"/>
                <w:color w:val="000000"/>
                <w:sz w:val="18"/>
                <w:szCs w:val="18"/>
              </w:rPr>
            </w:pPr>
          </w:p>
        </w:tc>
        <w:tc>
          <w:tcPr>
            <w:tcW w:w="2998" w:type="dxa"/>
            <w:tcBorders>
              <w:top w:val="single" w:sz="6" w:space="0" w:color="auto"/>
              <w:left w:val="single" w:sz="6" w:space="0" w:color="auto"/>
              <w:bottom w:val="single" w:sz="6" w:space="0" w:color="auto"/>
              <w:right w:val="single" w:sz="6" w:space="0" w:color="auto"/>
            </w:tcBorders>
          </w:tcPr>
          <w:p w14:paraId="34C09565"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2.9 Localidad</w:t>
            </w:r>
          </w:p>
        </w:tc>
        <w:tc>
          <w:tcPr>
            <w:tcW w:w="1192" w:type="dxa"/>
            <w:tcBorders>
              <w:top w:val="single" w:sz="6" w:space="0" w:color="auto"/>
              <w:left w:val="single" w:sz="6" w:space="0" w:color="auto"/>
              <w:bottom w:val="single" w:sz="6" w:space="0" w:color="auto"/>
              <w:right w:val="single" w:sz="6" w:space="0" w:color="auto"/>
            </w:tcBorders>
          </w:tcPr>
          <w:p w14:paraId="5B302000"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 xml:space="preserve">2.10 </w:t>
            </w:r>
            <w:proofErr w:type="spellStart"/>
            <w:proofErr w:type="gramStart"/>
            <w:r w:rsidRPr="00D97E6E">
              <w:rPr>
                <w:rFonts w:ascii="Arial" w:hAnsi="Arial" w:cs="Arial"/>
                <w:color w:val="000000"/>
                <w:sz w:val="18"/>
                <w:szCs w:val="18"/>
              </w:rPr>
              <w:t>C.Postal</w:t>
            </w:r>
            <w:proofErr w:type="spellEnd"/>
            <w:proofErr w:type="gramEnd"/>
          </w:p>
        </w:tc>
        <w:tc>
          <w:tcPr>
            <w:tcW w:w="2739" w:type="dxa"/>
            <w:tcBorders>
              <w:top w:val="single" w:sz="6" w:space="0" w:color="auto"/>
              <w:left w:val="single" w:sz="6" w:space="0" w:color="auto"/>
              <w:bottom w:val="single" w:sz="6" w:space="0" w:color="auto"/>
              <w:right w:val="single" w:sz="6" w:space="0" w:color="auto"/>
            </w:tcBorders>
          </w:tcPr>
          <w:p w14:paraId="604897CF"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2.11. Provincia</w:t>
            </w:r>
          </w:p>
        </w:tc>
      </w:tr>
      <w:tr w:rsidR="00D97E6E" w:rsidRPr="00D97E6E" w14:paraId="6707BBE5" w14:textId="77777777" w:rsidTr="00325336">
        <w:tblPrEx>
          <w:tblCellMar>
            <w:top w:w="0" w:type="dxa"/>
            <w:bottom w:w="0" w:type="dxa"/>
          </w:tblCellMar>
        </w:tblPrEx>
        <w:trPr>
          <w:trHeight w:val="290"/>
        </w:trPr>
        <w:tc>
          <w:tcPr>
            <w:tcW w:w="3528" w:type="dxa"/>
            <w:tcBorders>
              <w:top w:val="single" w:sz="6" w:space="0" w:color="auto"/>
              <w:left w:val="single" w:sz="6" w:space="0" w:color="auto"/>
              <w:bottom w:val="single" w:sz="6" w:space="0" w:color="auto"/>
              <w:right w:val="nil"/>
            </w:tcBorders>
          </w:tcPr>
          <w:p w14:paraId="591E65F2" w14:textId="77777777" w:rsidR="00D97E6E" w:rsidRPr="00D97E6E" w:rsidRDefault="00D97E6E" w:rsidP="00325336">
            <w:pPr>
              <w:autoSpaceDE w:val="0"/>
              <w:autoSpaceDN w:val="0"/>
              <w:adjustRightInd w:val="0"/>
              <w:rPr>
                <w:rFonts w:ascii="Arial" w:hAnsi="Arial" w:cs="Arial"/>
                <w:b/>
                <w:bCs/>
                <w:color w:val="000000"/>
                <w:sz w:val="18"/>
                <w:szCs w:val="18"/>
              </w:rPr>
            </w:pPr>
            <w:r w:rsidRPr="00D97E6E">
              <w:rPr>
                <w:rFonts w:ascii="Arial" w:hAnsi="Arial" w:cs="Arial"/>
                <w:b/>
                <w:bCs/>
                <w:color w:val="000000"/>
                <w:sz w:val="18"/>
                <w:szCs w:val="18"/>
              </w:rPr>
              <w:t>3. EXPONE</w:t>
            </w:r>
          </w:p>
        </w:tc>
        <w:tc>
          <w:tcPr>
            <w:tcW w:w="2998" w:type="dxa"/>
            <w:tcBorders>
              <w:top w:val="single" w:sz="6" w:space="0" w:color="auto"/>
              <w:left w:val="nil"/>
              <w:bottom w:val="single" w:sz="6" w:space="0" w:color="auto"/>
              <w:right w:val="nil"/>
            </w:tcBorders>
          </w:tcPr>
          <w:p w14:paraId="7E39E5E7"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1192" w:type="dxa"/>
            <w:tcBorders>
              <w:top w:val="single" w:sz="6" w:space="0" w:color="auto"/>
              <w:left w:val="nil"/>
              <w:bottom w:val="single" w:sz="6" w:space="0" w:color="auto"/>
              <w:right w:val="nil"/>
            </w:tcBorders>
          </w:tcPr>
          <w:p w14:paraId="0E35CBD4"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2739" w:type="dxa"/>
            <w:tcBorders>
              <w:top w:val="single" w:sz="6" w:space="0" w:color="auto"/>
              <w:left w:val="nil"/>
              <w:bottom w:val="single" w:sz="6" w:space="0" w:color="auto"/>
              <w:right w:val="single" w:sz="6" w:space="0" w:color="auto"/>
            </w:tcBorders>
          </w:tcPr>
          <w:p w14:paraId="40D92FB3" w14:textId="77777777" w:rsidR="00D97E6E" w:rsidRPr="00D97E6E" w:rsidRDefault="00D97E6E" w:rsidP="00325336">
            <w:pPr>
              <w:autoSpaceDE w:val="0"/>
              <w:autoSpaceDN w:val="0"/>
              <w:adjustRightInd w:val="0"/>
              <w:rPr>
                <w:rFonts w:ascii="Arial" w:hAnsi="Arial" w:cs="Arial"/>
                <w:b/>
                <w:bCs/>
                <w:color w:val="000000"/>
                <w:sz w:val="18"/>
                <w:szCs w:val="18"/>
              </w:rPr>
            </w:pPr>
          </w:p>
        </w:tc>
      </w:tr>
      <w:tr w:rsidR="00D97E6E" w:rsidRPr="00D97E6E" w14:paraId="1B9F2BFA" w14:textId="77777777" w:rsidTr="00325336">
        <w:tblPrEx>
          <w:tblCellMar>
            <w:top w:w="0" w:type="dxa"/>
            <w:bottom w:w="0" w:type="dxa"/>
          </w:tblCellMar>
        </w:tblPrEx>
        <w:trPr>
          <w:trHeight w:val="653"/>
        </w:trPr>
        <w:tc>
          <w:tcPr>
            <w:tcW w:w="10457" w:type="dxa"/>
            <w:gridSpan w:val="4"/>
            <w:tcBorders>
              <w:top w:val="single" w:sz="6" w:space="0" w:color="auto"/>
              <w:left w:val="single" w:sz="6" w:space="0" w:color="auto"/>
              <w:bottom w:val="single" w:sz="6" w:space="0" w:color="auto"/>
              <w:right w:val="single" w:sz="6" w:space="0" w:color="auto"/>
            </w:tcBorders>
          </w:tcPr>
          <w:p w14:paraId="2EC0202D" w14:textId="75D70FB0"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Que enterado/a de la convocatoria pública efectuada por el Ayuntamiento de Olivenza para la creación de una bolsa de empleo para la contratación de personal laboral temporal de personas desempleadas en las acciones que contempla el Programa de Activación para el empleo Local de Olivenza en la categoría de MONITOR/A DEPORTIVO/A</w:t>
            </w:r>
          </w:p>
        </w:tc>
      </w:tr>
      <w:tr w:rsidR="00D97E6E" w:rsidRPr="00D97E6E" w14:paraId="24899FB2" w14:textId="77777777" w:rsidTr="00325336">
        <w:tblPrEx>
          <w:tblCellMar>
            <w:top w:w="0" w:type="dxa"/>
            <w:bottom w:w="0" w:type="dxa"/>
          </w:tblCellMar>
        </w:tblPrEx>
        <w:trPr>
          <w:trHeight w:val="290"/>
        </w:trPr>
        <w:tc>
          <w:tcPr>
            <w:tcW w:w="3528" w:type="dxa"/>
            <w:tcBorders>
              <w:top w:val="single" w:sz="6" w:space="0" w:color="auto"/>
              <w:left w:val="single" w:sz="6" w:space="0" w:color="auto"/>
              <w:bottom w:val="single" w:sz="6" w:space="0" w:color="auto"/>
              <w:right w:val="nil"/>
            </w:tcBorders>
          </w:tcPr>
          <w:p w14:paraId="4466D031" w14:textId="77777777" w:rsidR="00D97E6E" w:rsidRPr="00D97E6E" w:rsidRDefault="00D97E6E" w:rsidP="00325336">
            <w:pPr>
              <w:autoSpaceDE w:val="0"/>
              <w:autoSpaceDN w:val="0"/>
              <w:adjustRightInd w:val="0"/>
              <w:rPr>
                <w:rFonts w:ascii="Arial" w:hAnsi="Arial" w:cs="Arial"/>
                <w:b/>
                <w:bCs/>
                <w:color w:val="000000"/>
                <w:sz w:val="18"/>
                <w:szCs w:val="18"/>
              </w:rPr>
            </w:pPr>
            <w:r w:rsidRPr="00D97E6E">
              <w:rPr>
                <w:rFonts w:ascii="Arial" w:hAnsi="Arial" w:cs="Arial"/>
                <w:b/>
                <w:bCs/>
                <w:color w:val="000000"/>
                <w:sz w:val="18"/>
                <w:szCs w:val="18"/>
              </w:rPr>
              <w:t>4. DECLARA</w:t>
            </w:r>
          </w:p>
        </w:tc>
        <w:tc>
          <w:tcPr>
            <w:tcW w:w="2998" w:type="dxa"/>
            <w:tcBorders>
              <w:top w:val="single" w:sz="6" w:space="0" w:color="auto"/>
              <w:left w:val="nil"/>
              <w:bottom w:val="single" w:sz="6" w:space="0" w:color="auto"/>
              <w:right w:val="nil"/>
            </w:tcBorders>
          </w:tcPr>
          <w:p w14:paraId="374DAE62"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1192" w:type="dxa"/>
            <w:tcBorders>
              <w:top w:val="single" w:sz="6" w:space="0" w:color="auto"/>
              <w:left w:val="nil"/>
              <w:bottom w:val="single" w:sz="6" w:space="0" w:color="auto"/>
              <w:right w:val="nil"/>
            </w:tcBorders>
          </w:tcPr>
          <w:p w14:paraId="3A27C37D"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2739" w:type="dxa"/>
            <w:tcBorders>
              <w:top w:val="single" w:sz="6" w:space="0" w:color="auto"/>
              <w:left w:val="nil"/>
              <w:bottom w:val="single" w:sz="6" w:space="0" w:color="auto"/>
              <w:right w:val="single" w:sz="6" w:space="0" w:color="auto"/>
            </w:tcBorders>
          </w:tcPr>
          <w:p w14:paraId="22835CBE" w14:textId="77777777" w:rsidR="00D97E6E" w:rsidRPr="00D97E6E" w:rsidRDefault="00D97E6E" w:rsidP="00325336">
            <w:pPr>
              <w:autoSpaceDE w:val="0"/>
              <w:autoSpaceDN w:val="0"/>
              <w:adjustRightInd w:val="0"/>
              <w:rPr>
                <w:rFonts w:ascii="Arial" w:hAnsi="Arial" w:cs="Arial"/>
                <w:b/>
                <w:bCs/>
                <w:color w:val="000000"/>
                <w:sz w:val="18"/>
                <w:szCs w:val="18"/>
              </w:rPr>
            </w:pPr>
          </w:p>
        </w:tc>
      </w:tr>
      <w:tr w:rsidR="00D97E6E" w:rsidRPr="00D97E6E" w14:paraId="3D5B7EE1" w14:textId="77777777" w:rsidTr="00325336">
        <w:tblPrEx>
          <w:tblCellMar>
            <w:top w:w="0" w:type="dxa"/>
            <w:bottom w:w="0" w:type="dxa"/>
          </w:tblCellMar>
        </w:tblPrEx>
        <w:trPr>
          <w:trHeight w:val="420"/>
        </w:trPr>
        <w:tc>
          <w:tcPr>
            <w:tcW w:w="10457" w:type="dxa"/>
            <w:gridSpan w:val="4"/>
            <w:tcBorders>
              <w:top w:val="single" w:sz="6" w:space="0" w:color="auto"/>
              <w:left w:val="single" w:sz="6" w:space="0" w:color="auto"/>
              <w:bottom w:val="nil"/>
              <w:right w:val="single" w:sz="6" w:space="0" w:color="auto"/>
            </w:tcBorders>
          </w:tcPr>
          <w:p w14:paraId="4EC02BC2" w14:textId="0B753000"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4.1. que reúno todos y cada uno de los requisitos exigidos en las bases de la convocatoria, aceptando éstas en su integridad, y me co</w:t>
            </w:r>
            <w:r>
              <w:rPr>
                <w:rFonts w:ascii="Arial" w:hAnsi="Arial" w:cs="Arial"/>
                <w:color w:val="000000"/>
                <w:sz w:val="18"/>
                <w:szCs w:val="18"/>
              </w:rPr>
              <w:t>m</w:t>
            </w:r>
            <w:r w:rsidRPr="00D97E6E">
              <w:rPr>
                <w:rFonts w:ascii="Arial" w:hAnsi="Arial" w:cs="Arial"/>
                <w:color w:val="000000"/>
                <w:sz w:val="18"/>
                <w:szCs w:val="18"/>
              </w:rPr>
              <w:t>prometo a cumplir fielmente las obligaciones del puesto.</w:t>
            </w:r>
          </w:p>
        </w:tc>
      </w:tr>
      <w:tr w:rsidR="00D97E6E" w:rsidRPr="00D97E6E" w14:paraId="0A153A9A" w14:textId="77777777" w:rsidTr="00325336">
        <w:tblPrEx>
          <w:tblCellMar>
            <w:top w:w="0" w:type="dxa"/>
            <w:bottom w:w="0" w:type="dxa"/>
          </w:tblCellMar>
        </w:tblPrEx>
        <w:trPr>
          <w:trHeight w:val="276"/>
        </w:trPr>
        <w:tc>
          <w:tcPr>
            <w:tcW w:w="7718" w:type="dxa"/>
            <w:gridSpan w:val="3"/>
            <w:tcBorders>
              <w:top w:val="nil"/>
              <w:left w:val="single" w:sz="6" w:space="0" w:color="auto"/>
              <w:bottom w:val="nil"/>
              <w:right w:val="nil"/>
            </w:tcBorders>
          </w:tcPr>
          <w:p w14:paraId="7A1F4990"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4.2 No padecer enfermedad que me impida el desempeño de las correspondientes funciones.</w:t>
            </w:r>
          </w:p>
        </w:tc>
        <w:tc>
          <w:tcPr>
            <w:tcW w:w="2739" w:type="dxa"/>
            <w:tcBorders>
              <w:top w:val="nil"/>
              <w:left w:val="nil"/>
              <w:bottom w:val="nil"/>
              <w:right w:val="single" w:sz="6" w:space="0" w:color="auto"/>
            </w:tcBorders>
          </w:tcPr>
          <w:p w14:paraId="1D5612A0" w14:textId="77777777" w:rsidR="00D97E6E" w:rsidRPr="00D97E6E" w:rsidRDefault="00D97E6E" w:rsidP="00325336">
            <w:pPr>
              <w:autoSpaceDE w:val="0"/>
              <w:autoSpaceDN w:val="0"/>
              <w:adjustRightInd w:val="0"/>
              <w:rPr>
                <w:rFonts w:ascii="Arial" w:hAnsi="Arial" w:cs="Arial"/>
                <w:color w:val="000000"/>
                <w:sz w:val="18"/>
                <w:szCs w:val="18"/>
              </w:rPr>
            </w:pPr>
          </w:p>
        </w:tc>
      </w:tr>
      <w:tr w:rsidR="00D97E6E" w:rsidRPr="00D97E6E" w14:paraId="1E6A300F" w14:textId="77777777" w:rsidTr="00325336">
        <w:tblPrEx>
          <w:tblCellMar>
            <w:top w:w="0" w:type="dxa"/>
            <w:bottom w:w="0" w:type="dxa"/>
          </w:tblCellMar>
        </w:tblPrEx>
        <w:trPr>
          <w:trHeight w:val="290"/>
        </w:trPr>
        <w:tc>
          <w:tcPr>
            <w:tcW w:w="6526" w:type="dxa"/>
            <w:gridSpan w:val="2"/>
            <w:tcBorders>
              <w:top w:val="nil"/>
              <w:left w:val="single" w:sz="6" w:space="0" w:color="auto"/>
              <w:bottom w:val="single" w:sz="6" w:space="0" w:color="auto"/>
              <w:right w:val="nil"/>
            </w:tcBorders>
          </w:tcPr>
          <w:p w14:paraId="6B75DB71" w14:textId="77777777"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4.3. Autoriza a recabar de oficio certificación de empadronamiento en esta localidad</w:t>
            </w:r>
          </w:p>
        </w:tc>
        <w:tc>
          <w:tcPr>
            <w:tcW w:w="1192" w:type="dxa"/>
            <w:tcBorders>
              <w:top w:val="nil"/>
              <w:left w:val="nil"/>
              <w:bottom w:val="single" w:sz="6" w:space="0" w:color="auto"/>
              <w:right w:val="nil"/>
            </w:tcBorders>
          </w:tcPr>
          <w:p w14:paraId="2370726B" w14:textId="77777777" w:rsidR="00D97E6E" w:rsidRPr="00D97E6E" w:rsidRDefault="00D97E6E" w:rsidP="00325336">
            <w:pPr>
              <w:autoSpaceDE w:val="0"/>
              <w:autoSpaceDN w:val="0"/>
              <w:adjustRightInd w:val="0"/>
              <w:jc w:val="right"/>
              <w:rPr>
                <w:rFonts w:ascii="Arial" w:hAnsi="Arial" w:cs="Arial"/>
                <w:color w:val="000000"/>
                <w:sz w:val="18"/>
                <w:szCs w:val="18"/>
              </w:rPr>
            </w:pPr>
          </w:p>
        </w:tc>
        <w:tc>
          <w:tcPr>
            <w:tcW w:w="2739" w:type="dxa"/>
            <w:tcBorders>
              <w:top w:val="nil"/>
              <w:left w:val="nil"/>
              <w:bottom w:val="single" w:sz="6" w:space="0" w:color="auto"/>
              <w:right w:val="single" w:sz="6" w:space="0" w:color="auto"/>
            </w:tcBorders>
          </w:tcPr>
          <w:p w14:paraId="2BE229CC" w14:textId="77777777" w:rsidR="00D97E6E" w:rsidRPr="00D97E6E" w:rsidRDefault="00D97E6E" w:rsidP="00325336">
            <w:pPr>
              <w:autoSpaceDE w:val="0"/>
              <w:autoSpaceDN w:val="0"/>
              <w:adjustRightInd w:val="0"/>
              <w:jc w:val="right"/>
              <w:rPr>
                <w:rFonts w:ascii="Arial" w:hAnsi="Arial" w:cs="Arial"/>
                <w:color w:val="000000"/>
                <w:sz w:val="18"/>
                <w:szCs w:val="18"/>
              </w:rPr>
            </w:pPr>
          </w:p>
        </w:tc>
      </w:tr>
      <w:tr w:rsidR="00D97E6E" w:rsidRPr="00D97E6E" w14:paraId="2A089E0B" w14:textId="77777777" w:rsidTr="00325336">
        <w:tblPrEx>
          <w:tblCellMar>
            <w:top w:w="0" w:type="dxa"/>
            <w:bottom w:w="0" w:type="dxa"/>
          </w:tblCellMar>
        </w:tblPrEx>
        <w:trPr>
          <w:trHeight w:val="290"/>
        </w:trPr>
        <w:tc>
          <w:tcPr>
            <w:tcW w:w="3528" w:type="dxa"/>
            <w:tcBorders>
              <w:top w:val="single" w:sz="6" w:space="0" w:color="auto"/>
              <w:left w:val="single" w:sz="6" w:space="0" w:color="auto"/>
              <w:bottom w:val="single" w:sz="6" w:space="0" w:color="auto"/>
              <w:right w:val="nil"/>
            </w:tcBorders>
          </w:tcPr>
          <w:p w14:paraId="6AC264B9" w14:textId="77777777" w:rsidR="00D97E6E" w:rsidRPr="00D97E6E" w:rsidRDefault="00D97E6E" w:rsidP="00325336">
            <w:pPr>
              <w:autoSpaceDE w:val="0"/>
              <w:autoSpaceDN w:val="0"/>
              <w:adjustRightInd w:val="0"/>
              <w:rPr>
                <w:rFonts w:ascii="Arial" w:hAnsi="Arial" w:cs="Arial"/>
                <w:b/>
                <w:bCs/>
                <w:color w:val="000000"/>
                <w:sz w:val="18"/>
                <w:szCs w:val="18"/>
              </w:rPr>
            </w:pPr>
            <w:r w:rsidRPr="00D97E6E">
              <w:rPr>
                <w:rFonts w:ascii="Arial" w:hAnsi="Arial" w:cs="Arial"/>
                <w:b/>
                <w:bCs/>
                <w:color w:val="000000"/>
                <w:sz w:val="18"/>
                <w:szCs w:val="18"/>
              </w:rPr>
              <w:t>5. SOLICITA</w:t>
            </w:r>
          </w:p>
        </w:tc>
        <w:tc>
          <w:tcPr>
            <w:tcW w:w="2998" w:type="dxa"/>
            <w:tcBorders>
              <w:top w:val="single" w:sz="6" w:space="0" w:color="auto"/>
              <w:left w:val="nil"/>
              <w:bottom w:val="single" w:sz="6" w:space="0" w:color="auto"/>
              <w:right w:val="nil"/>
            </w:tcBorders>
          </w:tcPr>
          <w:p w14:paraId="3E9EECAB"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1192" w:type="dxa"/>
            <w:tcBorders>
              <w:top w:val="single" w:sz="6" w:space="0" w:color="auto"/>
              <w:left w:val="nil"/>
              <w:bottom w:val="single" w:sz="6" w:space="0" w:color="auto"/>
              <w:right w:val="nil"/>
            </w:tcBorders>
          </w:tcPr>
          <w:p w14:paraId="71EA1F54"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2739" w:type="dxa"/>
            <w:tcBorders>
              <w:top w:val="single" w:sz="6" w:space="0" w:color="auto"/>
              <w:left w:val="nil"/>
              <w:bottom w:val="single" w:sz="6" w:space="0" w:color="auto"/>
              <w:right w:val="single" w:sz="6" w:space="0" w:color="auto"/>
            </w:tcBorders>
          </w:tcPr>
          <w:p w14:paraId="3DC0D719" w14:textId="77777777" w:rsidR="00D97E6E" w:rsidRPr="00D97E6E" w:rsidRDefault="00D97E6E" w:rsidP="00325336">
            <w:pPr>
              <w:autoSpaceDE w:val="0"/>
              <w:autoSpaceDN w:val="0"/>
              <w:adjustRightInd w:val="0"/>
              <w:rPr>
                <w:rFonts w:ascii="Arial" w:hAnsi="Arial" w:cs="Arial"/>
                <w:b/>
                <w:bCs/>
                <w:color w:val="000000"/>
                <w:sz w:val="18"/>
                <w:szCs w:val="18"/>
              </w:rPr>
            </w:pPr>
          </w:p>
        </w:tc>
      </w:tr>
      <w:tr w:rsidR="00D97E6E" w:rsidRPr="00D97E6E" w14:paraId="75DD7E9F" w14:textId="77777777" w:rsidTr="00325336">
        <w:tblPrEx>
          <w:tblCellMar>
            <w:top w:w="0" w:type="dxa"/>
            <w:bottom w:w="0" w:type="dxa"/>
          </w:tblCellMar>
        </w:tblPrEx>
        <w:trPr>
          <w:trHeight w:val="276"/>
        </w:trPr>
        <w:tc>
          <w:tcPr>
            <w:tcW w:w="6526" w:type="dxa"/>
            <w:gridSpan w:val="2"/>
            <w:tcBorders>
              <w:top w:val="single" w:sz="6" w:space="0" w:color="auto"/>
              <w:left w:val="single" w:sz="6" w:space="0" w:color="auto"/>
              <w:bottom w:val="single" w:sz="6" w:space="0" w:color="auto"/>
              <w:right w:val="nil"/>
            </w:tcBorders>
          </w:tcPr>
          <w:p w14:paraId="2328A35C" w14:textId="77777777" w:rsid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 xml:space="preserve">5.1. Ser admitido/a </w:t>
            </w:r>
            <w:proofErr w:type="spellStart"/>
            <w:r w:rsidRPr="00D97E6E">
              <w:rPr>
                <w:rFonts w:ascii="Arial" w:hAnsi="Arial" w:cs="Arial"/>
                <w:color w:val="000000"/>
                <w:sz w:val="18"/>
                <w:szCs w:val="18"/>
              </w:rPr>
              <w:t>a</w:t>
            </w:r>
            <w:proofErr w:type="spellEnd"/>
            <w:r w:rsidRPr="00D97E6E">
              <w:rPr>
                <w:rFonts w:ascii="Arial" w:hAnsi="Arial" w:cs="Arial"/>
                <w:color w:val="000000"/>
                <w:sz w:val="18"/>
                <w:szCs w:val="18"/>
              </w:rPr>
              <w:t xml:space="preserve"> la presente convocatoria, para lo que adjunta:</w:t>
            </w:r>
          </w:p>
          <w:p w14:paraId="1BD9C031" w14:textId="77777777" w:rsidR="00D97E6E" w:rsidRDefault="00D97E6E" w:rsidP="00325336">
            <w:pPr>
              <w:autoSpaceDE w:val="0"/>
              <w:autoSpaceDN w:val="0"/>
              <w:adjustRightInd w:val="0"/>
              <w:rPr>
                <w:rFonts w:ascii="Arial" w:hAnsi="Arial" w:cs="Arial"/>
                <w:color w:val="000000"/>
                <w:sz w:val="18"/>
                <w:szCs w:val="18"/>
              </w:rPr>
            </w:pPr>
          </w:p>
          <w:p w14:paraId="4F90483C" w14:textId="77777777" w:rsidR="00D97E6E" w:rsidRDefault="00D97E6E" w:rsidP="00325336">
            <w:pPr>
              <w:autoSpaceDE w:val="0"/>
              <w:autoSpaceDN w:val="0"/>
              <w:adjustRightInd w:val="0"/>
              <w:rPr>
                <w:rFonts w:ascii="Arial" w:hAnsi="Arial" w:cs="Arial"/>
                <w:color w:val="000000"/>
                <w:sz w:val="18"/>
                <w:szCs w:val="18"/>
              </w:rPr>
            </w:pPr>
          </w:p>
          <w:p w14:paraId="66DED155" w14:textId="77777777" w:rsidR="00D97E6E" w:rsidRDefault="00D97E6E" w:rsidP="00325336">
            <w:pPr>
              <w:autoSpaceDE w:val="0"/>
              <w:autoSpaceDN w:val="0"/>
              <w:adjustRightInd w:val="0"/>
              <w:rPr>
                <w:rFonts w:ascii="Arial" w:hAnsi="Arial" w:cs="Arial"/>
                <w:color w:val="000000"/>
                <w:sz w:val="18"/>
                <w:szCs w:val="18"/>
              </w:rPr>
            </w:pPr>
          </w:p>
          <w:p w14:paraId="2CC885E2" w14:textId="77777777" w:rsidR="00D97E6E" w:rsidRDefault="00D97E6E" w:rsidP="00325336">
            <w:pPr>
              <w:autoSpaceDE w:val="0"/>
              <w:autoSpaceDN w:val="0"/>
              <w:adjustRightInd w:val="0"/>
              <w:rPr>
                <w:rFonts w:ascii="Arial" w:hAnsi="Arial" w:cs="Arial"/>
                <w:color w:val="000000"/>
                <w:sz w:val="18"/>
                <w:szCs w:val="18"/>
              </w:rPr>
            </w:pPr>
          </w:p>
          <w:p w14:paraId="55C19C14" w14:textId="77777777" w:rsidR="00D97E6E" w:rsidRDefault="00D97E6E" w:rsidP="00325336">
            <w:pPr>
              <w:autoSpaceDE w:val="0"/>
              <w:autoSpaceDN w:val="0"/>
              <w:adjustRightInd w:val="0"/>
              <w:rPr>
                <w:rFonts w:ascii="Arial" w:hAnsi="Arial" w:cs="Arial"/>
                <w:color w:val="000000"/>
                <w:sz w:val="18"/>
                <w:szCs w:val="18"/>
              </w:rPr>
            </w:pPr>
          </w:p>
          <w:p w14:paraId="76B06684" w14:textId="77777777" w:rsidR="00D97E6E" w:rsidRDefault="00D97E6E" w:rsidP="00325336">
            <w:pPr>
              <w:autoSpaceDE w:val="0"/>
              <w:autoSpaceDN w:val="0"/>
              <w:adjustRightInd w:val="0"/>
              <w:rPr>
                <w:rFonts w:ascii="Arial" w:hAnsi="Arial" w:cs="Arial"/>
                <w:color w:val="000000"/>
                <w:sz w:val="18"/>
                <w:szCs w:val="18"/>
              </w:rPr>
            </w:pPr>
          </w:p>
          <w:p w14:paraId="584E9BBA" w14:textId="77777777" w:rsidR="00D97E6E" w:rsidRDefault="00D97E6E" w:rsidP="00325336">
            <w:pPr>
              <w:autoSpaceDE w:val="0"/>
              <w:autoSpaceDN w:val="0"/>
              <w:adjustRightInd w:val="0"/>
              <w:rPr>
                <w:rFonts w:ascii="Arial" w:hAnsi="Arial" w:cs="Arial"/>
                <w:color w:val="000000"/>
                <w:sz w:val="18"/>
                <w:szCs w:val="18"/>
              </w:rPr>
            </w:pPr>
          </w:p>
          <w:p w14:paraId="755B6B7A" w14:textId="77777777" w:rsidR="00D97E6E" w:rsidRDefault="00D97E6E" w:rsidP="00325336">
            <w:pPr>
              <w:autoSpaceDE w:val="0"/>
              <w:autoSpaceDN w:val="0"/>
              <w:adjustRightInd w:val="0"/>
              <w:rPr>
                <w:rFonts w:ascii="Arial" w:hAnsi="Arial" w:cs="Arial"/>
                <w:color w:val="000000"/>
                <w:sz w:val="18"/>
                <w:szCs w:val="18"/>
              </w:rPr>
            </w:pPr>
          </w:p>
          <w:p w14:paraId="27A3DC2C" w14:textId="77777777" w:rsidR="00D97E6E" w:rsidRPr="00D97E6E" w:rsidRDefault="00D97E6E" w:rsidP="00325336">
            <w:pPr>
              <w:autoSpaceDE w:val="0"/>
              <w:autoSpaceDN w:val="0"/>
              <w:adjustRightInd w:val="0"/>
              <w:rPr>
                <w:rFonts w:ascii="Arial" w:hAnsi="Arial" w:cs="Arial"/>
                <w:color w:val="000000"/>
                <w:sz w:val="18"/>
                <w:szCs w:val="18"/>
              </w:rPr>
            </w:pPr>
          </w:p>
        </w:tc>
        <w:tc>
          <w:tcPr>
            <w:tcW w:w="1192" w:type="dxa"/>
            <w:tcBorders>
              <w:top w:val="single" w:sz="6" w:space="0" w:color="auto"/>
              <w:left w:val="nil"/>
              <w:bottom w:val="single" w:sz="6" w:space="0" w:color="auto"/>
              <w:right w:val="nil"/>
            </w:tcBorders>
          </w:tcPr>
          <w:p w14:paraId="54424519" w14:textId="77777777" w:rsidR="00D97E6E" w:rsidRPr="00D97E6E" w:rsidRDefault="00D97E6E" w:rsidP="00325336">
            <w:pPr>
              <w:autoSpaceDE w:val="0"/>
              <w:autoSpaceDN w:val="0"/>
              <w:adjustRightInd w:val="0"/>
              <w:rPr>
                <w:rFonts w:ascii="Arial" w:hAnsi="Arial" w:cs="Arial"/>
                <w:color w:val="000000"/>
                <w:sz w:val="18"/>
                <w:szCs w:val="18"/>
              </w:rPr>
            </w:pPr>
          </w:p>
        </w:tc>
        <w:tc>
          <w:tcPr>
            <w:tcW w:w="2739" w:type="dxa"/>
            <w:tcBorders>
              <w:top w:val="single" w:sz="6" w:space="0" w:color="auto"/>
              <w:left w:val="nil"/>
              <w:bottom w:val="single" w:sz="6" w:space="0" w:color="auto"/>
              <w:right w:val="single" w:sz="6" w:space="0" w:color="auto"/>
            </w:tcBorders>
          </w:tcPr>
          <w:p w14:paraId="0D61A401" w14:textId="77777777" w:rsidR="00D97E6E" w:rsidRPr="00D97E6E" w:rsidRDefault="00D97E6E" w:rsidP="00325336">
            <w:pPr>
              <w:autoSpaceDE w:val="0"/>
              <w:autoSpaceDN w:val="0"/>
              <w:adjustRightInd w:val="0"/>
              <w:rPr>
                <w:rFonts w:ascii="Arial" w:hAnsi="Arial" w:cs="Arial"/>
                <w:color w:val="000000"/>
                <w:sz w:val="18"/>
                <w:szCs w:val="18"/>
              </w:rPr>
            </w:pPr>
          </w:p>
        </w:tc>
      </w:tr>
      <w:tr w:rsidR="00D97E6E" w:rsidRPr="00D97E6E" w14:paraId="373F743D" w14:textId="77777777" w:rsidTr="00D97E6E">
        <w:tblPrEx>
          <w:tblCellMar>
            <w:top w:w="0" w:type="dxa"/>
            <w:bottom w:w="0" w:type="dxa"/>
          </w:tblCellMar>
        </w:tblPrEx>
        <w:trPr>
          <w:trHeight w:val="290"/>
        </w:trPr>
        <w:tc>
          <w:tcPr>
            <w:tcW w:w="3528" w:type="dxa"/>
            <w:tcBorders>
              <w:top w:val="single" w:sz="6" w:space="0" w:color="auto"/>
              <w:left w:val="single" w:sz="6" w:space="0" w:color="auto"/>
              <w:right w:val="nil"/>
            </w:tcBorders>
          </w:tcPr>
          <w:p w14:paraId="100B676A" w14:textId="2AFEE121" w:rsidR="00D97E6E" w:rsidRDefault="00D97E6E" w:rsidP="00325336">
            <w:pPr>
              <w:autoSpaceDE w:val="0"/>
              <w:autoSpaceDN w:val="0"/>
              <w:adjustRightInd w:val="0"/>
              <w:rPr>
                <w:rFonts w:ascii="Arial" w:hAnsi="Arial" w:cs="Arial"/>
                <w:b/>
                <w:bCs/>
                <w:color w:val="000000"/>
                <w:sz w:val="18"/>
                <w:szCs w:val="18"/>
              </w:rPr>
            </w:pPr>
            <w:r w:rsidRPr="00D97E6E">
              <w:rPr>
                <w:rFonts w:ascii="Arial" w:hAnsi="Arial" w:cs="Arial"/>
                <w:b/>
                <w:bCs/>
                <w:color w:val="000000"/>
                <w:sz w:val="18"/>
                <w:szCs w:val="18"/>
              </w:rPr>
              <w:t xml:space="preserve">6. APORTA LA SIGUIENTE </w:t>
            </w:r>
            <w:r>
              <w:rPr>
                <w:rFonts w:ascii="Arial" w:hAnsi="Arial" w:cs="Arial"/>
                <w:b/>
                <w:bCs/>
                <w:color w:val="000000"/>
                <w:sz w:val="18"/>
                <w:szCs w:val="18"/>
              </w:rPr>
              <w:t>DOCUMENTA</w:t>
            </w:r>
            <w:r w:rsidRPr="00D97E6E">
              <w:rPr>
                <w:rFonts w:ascii="Arial" w:hAnsi="Arial" w:cs="Arial"/>
                <w:b/>
                <w:bCs/>
                <w:color w:val="000000"/>
                <w:sz w:val="18"/>
                <w:szCs w:val="18"/>
              </w:rPr>
              <w:t>CIÓN</w:t>
            </w:r>
            <w:r>
              <w:rPr>
                <w:rFonts w:ascii="Arial" w:hAnsi="Arial" w:cs="Arial"/>
                <w:b/>
                <w:bCs/>
                <w:color w:val="000000"/>
                <w:sz w:val="18"/>
                <w:szCs w:val="18"/>
              </w:rPr>
              <w:t xml:space="preserve">: </w:t>
            </w:r>
          </w:p>
          <w:p w14:paraId="4D4F85CF"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2998" w:type="dxa"/>
            <w:tcBorders>
              <w:top w:val="single" w:sz="6" w:space="0" w:color="auto"/>
              <w:left w:val="nil"/>
              <w:right w:val="nil"/>
            </w:tcBorders>
          </w:tcPr>
          <w:p w14:paraId="7ECD2D56"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1192" w:type="dxa"/>
            <w:tcBorders>
              <w:top w:val="single" w:sz="6" w:space="0" w:color="auto"/>
              <w:left w:val="nil"/>
              <w:right w:val="nil"/>
            </w:tcBorders>
          </w:tcPr>
          <w:p w14:paraId="205145F6" w14:textId="77777777" w:rsidR="00D97E6E" w:rsidRPr="00D97E6E" w:rsidRDefault="00D97E6E" w:rsidP="00325336">
            <w:pPr>
              <w:autoSpaceDE w:val="0"/>
              <w:autoSpaceDN w:val="0"/>
              <w:adjustRightInd w:val="0"/>
              <w:rPr>
                <w:rFonts w:ascii="Arial" w:hAnsi="Arial" w:cs="Arial"/>
                <w:b/>
                <w:bCs/>
                <w:color w:val="000000"/>
                <w:sz w:val="18"/>
                <w:szCs w:val="18"/>
              </w:rPr>
            </w:pPr>
          </w:p>
        </w:tc>
        <w:tc>
          <w:tcPr>
            <w:tcW w:w="2739" w:type="dxa"/>
            <w:tcBorders>
              <w:top w:val="single" w:sz="6" w:space="0" w:color="auto"/>
              <w:left w:val="nil"/>
              <w:right w:val="single" w:sz="6" w:space="0" w:color="auto"/>
            </w:tcBorders>
          </w:tcPr>
          <w:p w14:paraId="68F5C2CF" w14:textId="77777777" w:rsidR="00D97E6E" w:rsidRPr="00D97E6E" w:rsidRDefault="00D97E6E" w:rsidP="00325336">
            <w:pPr>
              <w:autoSpaceDE w:val="0"/>
              <w:autoSpaceDN w:val="0"/>
              <w:adjustRightInd w:val="0"/>
              <w:rPr>
                <w:rFonts w:ascii="Arial" w:hAnsi="Arial" w:cs="Arial"/>
                <w:b/>
                <w:bCs/>
                <w:color w:val="000000"/>
                <w:sz w:val="18"/>
                <w:szCs w:val="18"/>
              </w:rPr>
            </w:pPr>
          </w:p>
        </w:tc>
      </w:tr>
      <w:tr w:rsidR="00D97E6E" w:rsidRPr="00D97E6E" w14:paraId="343068E2" w14:textId="77777777" w:rsidTr="00D97E6E">
        <w:tblPrEx>
          <w:tblCellMar>
            <w:top w:w="0" w:type="dxa"/>
            <w:bottom w:w="0" w:type="dxa"/>
          </w:tblCellMar>
        </w:tblPrEx>
        <w:trPr>
          <w:trHeight w:val="1912"/>
        </w:trPr>
        <w:tc>
          <w:tcPr>
            <w:tcW w:w="10457" w:type="dxa"/>
            <w:gridSpan w:val="4"/>
            <w:tcBorders>
              <w:left w:val="single" w:sz="6" w:space="0" w:color="auto"/>
              <w:bottom w:val="single" w:sz="6" w:space="0" w:color="auto"/>
              <w:right w:val="single" w:sz="6" w:space="0" w:color="auto"/>
            </w:tcBorders>
          </w:tcPr>
          <w:p w14:paraId="1CE88A2F" w14:textId="77777777" w:rsid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18"/>
                <w:szCs w:val="18"/>
              </w:rPr>
              <w:t>A efectos del concurso de méritos y desempate, se adjunta:</w:t>
            </w:r>
          </w:p>
          <w:p w14:paraId="2009F3F5" w14:textId="77777777" w:rsidR="00D97E6E" w:rsidRDefault="00D97E6E" w:rsidP="00325336">
            <w:pPr>
              <w:autoSpaceDE w:val="0"/>
              <w:autoSpaceDN w:val="0"/>
              <w:adjustRightInd w:val="0"/>
              <w:rPr>
                <w:rFonts w:ascii="Arial" w:hAnsi="Arial" w:cs="Arial"/>
                <w:color w:val="000000"/>
                <w:sz w:val="18"/>
                <w:szCs w:val="18"/>
              </w:rPr>
            </w:pPr>
          </w:p>
          <w:p w14:paraId="38E0D166" w14:textId="77777777" w:rsidR="00D97E6E" w:rsidRDefault="00D97E6E" w:rsidP="00325336">
            <w:pPr>
              <w:autoSpaceDE w:val="0"/>
              <w:autoSpaceDN w:val="0"/>
              <w:adjustRightInd w:val="0"/>
              <w:rPr>
                <w:rFonts w:ascii="Arial" w:hAnsi="Arial" w:cs="Arial"/>
                <w:color w:val="000000"/>
                <w:sz w:val="18"/>
                <w:szCs w:val="18"/>
              </w:rPr>
            </w:pPr>
          </w:p>
          <w:p w14:paraId="23CE1644" w14:textId="77777777" w:rsidR="00D97E6E" w:rsidRDefault="00D97E6E" w:rsidP="00325336">
            <w:pPr>
              <w:autoSpaceDE w:val="0"/>
              <w:autoSpaceDN w:val="0"/>
              <w:adjustRightInd w:val="0"/>
              <w:rPr>
                <w:rFonts w:ascii="Arial" w:hAnsi="Arial" w:cs="Arial"/>
                <w:color w:val="000000"/>
                <w:sz w:val="18"/>
                <w:szCs w:val="18"/>
              </w:rPr>
            </w:pPr>
          </w:p>
          <w:p w14:paraId="3438EADF" w14:textId="77777777" w:rsidR="00D97E6E" w:rsidRDefault="00D97E6E" w:rsidP="00325336">
            <w:pPr>
              <w:autoSpaceDE w:val="0"/>
              <w:autoSpaceDN w:val="0"/>
              <w:adjustRightInd w:val="0"/>
              <w:rPr>
                <w:rFonts w:ascii="Arial" w:hAnsi="Arial" w:cs="Arial"/>
                <w:color w:val="000000"/>
                <w:sz w:val="18"/>
                <w:szCs w:val="18"/>
              </w:rPr>
            </w:pPr>
          </w:p>
          <w:p w14:paraId="06974163" w14:textId="77777777" w:rsidR="00D97E6E" w:rsidRDefault="00D97E6E" w:rsidP="00325336">
            <w:pPr>
              <w:autoSpaceDE w:val="0"/>
              <w:autoSpaceDN w:val="0"/>
              <w:adjustRightInd w:val="0"/>
              <w:rPr>
                <w:rFonts w:ascii="Arial" w:hAnsi="Arial" w:cs="Arial"/>
                <w:color w:val="000000"/>
                <w:sz w:val="18"/>
                <w:szCs w:val="18"/>
              </w:rPr>
            </w:pPr>
          </w:p>
          <w:p w14:paraId="73B4144E" w14:textId="77777777" w:rsidR="00D97E6E" w:rsidRDefault="00D97E6E" w:rsidP="00325336">
            <w:pPr>
              <w:autoSpaceDE w:val="0"/>
              <w:autoSpaceDN w:val="0"/>
              <w:adjustRightInd w:val="0"/>
              <w:rPr>
                <w:rFonts w:ascii="Arial" w:hAnsi="Arial" w:cs="Arial"/>
                <w:color w:val="000000"/>
                <w:sz w:val="18"/>
                <w:szCs w:val="18"/>
              </w:rPr>
            </w:pPr>
          </w:p>
          <w:p w14:paraId="5E7BEE05" w14:textId="77777777" w:rsidR="00D97E6E" w:rsidRDefault="00D97E6E" w:rsidP="00325336">
            <w:pPr>
              <w:autoSpaceDE w:val="0"/>
              <w:autoSpaceDN w:val="0"/>
              <w:adjustRightInd w:val="0"/>
              <w:rPr>
                <w:rFonts w:ascii="Arial" w:hAnsi="Arial" w:cs="Arial"/>
                <w:color w:val="000000"/>
                <w:sz w:val="18"/>
                <w:szCs w:val="18"/>
              </w:rPr>
            </w:pPr>
          </w:p>
          <w:p w14:paraId="706D8266" w14:textId="77777777" w:rsidR="00D97E6E" w:rsidRPr="00D97E6E" w:rsidRDefault="00D97E6E" w:rsidP="00325336">
            <w:pPr>
              <w:autoSpaceDE w:val="0"/>
              <w:autoSpaceDN w:val="0"/>
              <w:adjustRightInd w:val="0"/>
              <w:rPr>
                <w:rFonts w:ascii="Arial" w:hAnsi="Arial" w:cs="Arial"/>
                <w:color w:val="000000"/>
                <w:sz w:val="18"/>
                <w:szCs w:val="18"/>
              </w:rPr>
            </w:pPr>
          </w:p>
        </w:tc>
      </w:tr>
      <w:tr w:rsidR="00D97E6E" w:rsidRPr="00D97E6E" w14:paraId="6E697E67" w14:textId="77777777" w:rsidTr="00722880">
        <w:tblPrEx>
          <w:tblCellMar>
            <w:top w:w="0" w:type="dxa"/>
            <w:bottom w:w="0" w:type="dxa"/>
          </w:tblCellMar>
        </w:tblPrEx>
        <w:trPr>
          <w:trHeight w:val="334"/>
        </w:trPr>
        <w:tc>
          <w:tcPr>
            <w:tcW w:w="10457" w:type="dxa"/>
            <w:gridSpan w:val="4"/>
            <w:tcBorders>
              <w:top w:val="single" w:sz="6" w:space="0" w:color="auto"/>
              <w:left w:val="single" w:sz="6" w:space="0" w:color="auto"/>
              <w:bottom w:val="single" w:sz="6" w:space="0" w:color="auto"/>
              <w:right w:val="single" w:sz="6" w:space="0" w:color="auto"/>
            </w:tcBorders>
          </w:tcPr>
          <w:p w14:paraId="38429C0D" w14:textId="373E0E6B" w:rsidR="00D97E6E" w:rsidRPr="00D97E6E" w:rsidRDefault="00D97E6E" w:rsidP="00325336">
            <w:pPr>
              <w:autoSpaceDE w:val="0"/>
              <w:autoSpaceDN w:val="0"/>
              <w:adjustRightInd w:val="0"/>
              <w:rPr>
                <w:rFonts w:ascii="Arial" w:hAnsi="Arial" w:cs="Arial"/>
                <w:color w:val="000000"/>
                <w:sz w:val="18"/>
                <w:szCs w:val="18"/>
              </w:rPr>
            </w:pPr>
            <w:r w:rsidRPr="00D97E6E">
              <w:rPr>
                <w:rFonts w:ascii="Arial" w:hAnsi="Arial" w:cs="Arial"/>
                <w:color w:val="000000"/>
                <w:sz w:val="20"/>
                <w:szCs w:val="20"/>
              </w:rPr>
              <w:t xml:space="preserve">Experiencia en ayuntamiento de Olivenza: Marcar lo que </w:t>
            </w:r>
            <w:proofErr w:type="gramStart"/>
            <w:r w:rsidRPr="00D97E6E">
              <w:rPr>
                <w:rFonts w:ascii="Arial" w:hAnsi="Arial" w:cs="Arial"/>
                <w:color w:val="000000"/>
                <w:sz w:val="20"/>
                <w:szCs w:val="20"/>
              </w:rPr>
              <w:t xml:space="preserve">corresponda </w:t>
            </w:r>
            <w:r>
              <w:rPr>
                <w:rFonts w:ascii="Arial" w:hAnsi="Arial" w:cs="Arial"/>
                <w:color w:val="000000"/>
                <w:sz w:val="20"/>
                <w:szCs w:val="20"/>
              </w:rPr>
              <w:t>:</w:t>
            </w:r>
            <w:proofErr w:type="gramEnd"/>
            <w:r>
              <w:rPr>
                <w:rFonts w:ascii="Arial" w:hAnsi="Arial" w:cs="Arial"/>
                <w:color w:val="000000"/>
                <w:sz w:val="20"/>
                <w:szCs w:val="20"/>
              </w:rPr>
              <w:t xml:space="preserve"> </w:t>
            </w:r>
            <w:r w:rsidRPr="00D97E6E">
              <w:rPr>
                <w:rFonts w:ascii="Arial" w:hAnsi="Arial" w:cs="Arial"/>
                <w:color w:val="000000"/>
                <w:sz w:val="20"/>
                <w:szCs w:val="20"/>
              </w:rPr>
              <w:t xml:space="preserve"> SI              NO </w:t>
            </w:r>
          </w:p>
        </w:tc>
      </w:tr>
      <w:tr w:rsidR="00D97E6E" w:rsidRPr="00D97E6E" w14:paraId="12F34B0C" w14:textId="77777777" w:rsidTr="00325336">
        <w:tblPrEx>
          <w:tblCellMar>
            <w:top w:w="0" w:type="dxa"/>
            <w:bottom w:w="0" w:type="dxa"/>
          </w:tblCellMar>
        </w:tblPrEx>
        <w:trPr>
          <w:trHeight w:val="290"/>
        </w:trPr>
        <w:tc>
          <w:tcPr>
            <w:tcW w:w="6526" w:type="dxa"/>
            <w:gridSpan w:val="2"/>
            <w:tcBorders>
              <w:top w:val="single" w:sz="6" w:space="0" w:color="auto"/>
              <w:left w:val="single" w:sz="6" w:space="0" w:color="auto"/>
              <w:bottom w:val="nil"/>
              <w:right w:val="nil"/>
            </w:tcBorders>
          </w:tcPr>
          <w:p w14:paraId="6645AD1B" w14:textId="77777777" w:rsidR="00D97E6E" w:rsidRDefault="00D97E6E" w:rsidP="00D97E6E">
            <w:pPr>
              <w:autoSpaceDE w:val="0"/>
              <w:autoSpaceDN w:val="0"/>
              <w:adjustRightInd w:val="0"/>
              <w:jc w:val="center"/>
              <w:rPr>
                <w:rFonts w:ascii="Arial" w:hAnsi="Arial" w:cs="Arial"/>
                <w:color w:val="000000"/>
                <w:sz w:val="18"/>
                <w:szCs w:val="18"/>
              </w:rPr>
            </w:pPr>
          </w:p>
          <w:p w14:paraId="602333E5" w14:textId="7884B3E6" w:rsidR="00D97E6E" w:rsidRPr="00D97E6E" w:rsidRDefault="00D97E6E" w:rsidP="00D97E6E">
            <w:pPr>
              <w:autoSpaceDE w:val="0"/>
              <w:autoSpaceDN w:val="0"/>
              <w:adjustRightInd w:val="0"/>
              <w:jc w:val="center"/>
              <w:rPr>
                <w:rFonts w:ascii="Arial" w:hAnsi="Arial" w:cs="Arial"/>
                <w:color w:val="000000"/>
                <w:sz w:val="18"/>
                <w:szCs w:val="18"/>
              </w:rPr>
            </w:pPr>
            <w:r w:rsidRPr="00D97E6E">
              <w:rPr>
                <w:rFonts w:ascii="Arial" w:hAnsi="Arial" w:cs="Arial"/>
                <w:color w:val="000000"/>
                <w:sz w:val="18"/>
                <w:szCs w:val="18"/>
              </w:rPr>
              <w:t xml:space="preserve">En Olivenza, a                              </w:t>
            </w:r>
            <w:proofErr w:type="spellStart"/>
            <w:r w:rsidRPr="00D97E6E">
              <w:rPr>
                <w:rFonts w:ascii="Arial" w:hAnsi="Arial" w:cs="Arial"/>
                <w:color w:val="000000"/>
                <w:sz w:val="18"/>
                <w:szCs w:val="18"/>
              </w:rPr>
              <w:t>de</w:t>
            </w:r>
            <w:proofErr w:type="spellEnd"/>
            <w:r w:rsidRPr="00D97E6E">
              <w:rPr>
                <w:rFonts w:ascii="Arial" w:hAnsi="Arial" w:cs="Arial"/>
                <w:color w:val="000000"/>
                <w:sz w:val="18"/>
                <w:szCs w:val="18"/>
              </w:rPr>
              <w:t xml:space="preserve">                                   </w:t>
            </w:r>
            <w:proofErr w:type="spellStart"/>
            <w:r w:rsidRPr="00D97E6E">
              <w:rPr>
                <w:rFonts w:ascii="Arial" w:hAnsi="Arial" w:cs="Arial"/>
                <w:color w:val="000000"/>
                <w:sz w:val="18"/>
                <w:szCs w:val="18"/>
              </w:rPr>
              <w:t>de</w:t>
            </w:r>
            <w:proofErr w:type="spellEnd"/>
          </w:p>
        </w:tc>
        <w:tc>
          <w:tcPr>
            <w:tcW w:w="1192" w:type="dxa"/>
            <w:tcBorders>
              <w:top w:val="single" w:sz="6" w:space="0" w:color="auto"/>
              <w:left w:val="nil"/>
              <w:bottom w:val="nil"/>
              <w:right w:val="nil"/>
            </w:tcBorders>
          </w:tcPr>
          <w:p w14:paraId="418AC969" w14:textId="77777777" w:rsidR="00D97E6E" w:rsidRPr="00D97E6E" w:rsidRDefault="00D97E6E" w:rsidP="00325336">
            <w:pPr>
              <w:autoSpaceDE w:val="0"/>
              <w:autoSpaceDN w:val="0"/>
              <w:adjustRightInd w:val="0"/>
              <w:jc w:val="center"/>
              <w:rPr>
                <w:rFonts w:ascii="Arial" w:hAnsi="Arial" w:cs="Arial"/>
                <w:color w:val="000000"/>
                <w:sz w:val="18"/>
                <w:szCs w:val="18"/>
              </w:rPr>
            </w:pPr>
          </w:p>
        </w:tc>
        <w:tc>
          <w:tcPr>
            <w:tcW w:w="2739" w:type="dxa"/>
            <w:tcBorders>
              <w:top w:val="single" w:sz="6" w:space="0" w:color="auto"/>
              <w:left w:val="nil"/>
              <w:bottom w:val="nil"/>
              <w:right w:val="single" w:sz="6" w:space="0" w:color="auto"/>
            </w:tcBorders>
          </w:tcPr>
          <w:p w14:paraId="045D863B" w14:textId="77777777" w:rsidR="00D97E6E" w:rsidRPr="00D97E6E" w:rsidRDefault="00D97E6E" w:rsidP="00325336">
            <w:pPr>
              <w:autoSpaceDE w:val="0"/>
              <w:autoSpaceDN w:val="0"/>
              <w:adjustRightInd w:val="0"/>
              <w:jc w:val="center"/>
              <w:rPr>
                <w:rFonts w:ascii="Arial" w:hAnsi="Arial" w:cs="Arial"/>
                <w:color w:val="000000"/>
                <w:sz w:val="18"/>
                <w:szCs w:val="18"/>
              </w:rPr>
            </w:pPr>
          </w:p>
        </w:tc>
      </w:tr>
      <w:tr w:rsidR="00D97E6E" w:rsidRPr="00D97E6E" w14:paraId="4E5C0012" w14:textId="77777777" w:rsidTr="00325336">
        <w:tblPrEx>
          <w:tblCellMar>
            <w:top w:w="0" w:type="dxa"/>
            <w:bottom w:w="0" w:type="dxa"/>
          </w:tblCellMar>
        </w:tblPrEx>
        <w:trPr>
          <w:trHeight w:val="290"/>
        </w:trPr>
        <w:tc>
          <w:tcPr>
            <w:tcW w:w="3528" w:type="dxa"/>
            <w:tcBorders>
              <w:top w:val="nil"/>
              <w:left w:val="single" w:sz="6" w:space="0" w:color="auto"/>
              <w:bottom w:val="nil"/>
              <w:right w:val="nil"/>
            </w:tcBorders>
          </w:tcPr>
          <w:p w14:paraId="6104A6FE" w14:textId="77777777" w:rsidR="00D97E6E" w:rsidRDefault="00D97E6E" w:rsidP="00D97E6E">
            <w:pPr>
              <w:autoSpaceDE w:val="0"/>
              <w:autoSpaceDN w:val="0"/>
              <w:adjustRightInd w:val="0"/>
              <w:jc w:val="center"/>
              <w:rPr>
                <w:rFonts w:ascii="Arial" w:hAnsi="Arial" w:cs="Arial"/>
                <w:color w:val="000000"/>
                <w:sz w:val="18"/>
                <w:szCs w:val="18"/>
              </w:rPr>
            </w:pPr>
            <w:r w:rsidRPr="00D97E6E">
              <w:rPr>
                <w:rFonts w:ascii="Arial" w:hAnsi="Arial" w:cs="Arial"/>
                <w:color w:val="000000"/>
                <w:sz w:val="18"/>
                <w:szCs w:val="18"/>
              </w:rPr>
              <w:t>(firma)</w:t>
            </w:r>
          </w:p>
          <w:p w14:paraId="4CE4A322" w14:textId="77777777" w:rsidR="00D97E6E" w:rsidRDefault="00D97E6E" w:rsidP="00D97E6E">
            <w:pPr>
              <w:autoSpaceDE w:val="0"/>
              <w:autoSpaceDN w:val="0"/>
              <w:adjustRightInd w:val="0"/>
              <w:jc w:val="center"/>
              <w:rPr>
                <w:rFonts w:ascii="Arial" w:hAnsi="Arial" w:cs="Arial"/>
                <w:color w:val="000000"/>
                <w:sz w:val="18"/>
                <w:szCs w:val="18"/>
              </w:rPr>
            </w:pPr>
          </w:p>
          <w:p w14:paraId="1A92B506" w14:textId="77777777" w:rsidR="00D97E6E" w:rsidRPr="00D97E6E" w:rsidRDefault="00D97E6E" w:rsidP="00D97E6E">
            <w:pPr>
              <w:autoSpaceDE w:val="0"/>
              <w:autoSpaceDN w:val="0"/>
              <w:adjustRightInd w:val="0"/>
              <w:jc w:val="center"/>
              <w:rPr>
                <w:rFonts w:ascii="Arial" w:hAnsi="Arial" w:cs="Arial"/>
                <w:color w:val="000000"/>
                <w:sz w:val="18"/>
                <w:szCs w:val="18"/>
              </w:rPr>
            </w:pPr>
          </w:p>
        </w:tc>
        <w:tc>
          <w:tcPr>
            <w:tcW w:w="2998" w:type="dxa"/>
            <w:tcBorders>
              <w:top w:val="nil"/>
              <w:left w:val="nil"/>
              <w:bottom w:val="nil"/>
              <w:right w:val="nil"/>
            </w:tcBorders>
          </w:tcPr>
          <w:p w14:paraId="5133BF1C" w14:textId="77777777" w:rsidR="00D97E6E" w:rsidRDefault="00D97E6E" w:rsidP="00D97E6E">
            <w:pPr>
              <w:autoSpaceDE w:val="0"/>
              <w:autoSpaceDN w:val="0"/>
              <w:adjustRightInd w:val="0"/>
              <w:jc w:val="center"/>
              <w:rPr>
                <w:rFonts w:ascii="Arial" w:hAnsi="Arial" w:cs="Arial"/>
                <w:color w:val="000000"/>
                <w:sz w:val="18"/>
                <w:szCs w:val="18"/>
              </w:rPr>
            </w:pPr>
          </w:p>
          <w:p w14:paraId="6E8AF92F" w14:textId="77777777" w:rsidR="00D97E6E" w:rsidRDefault="00D97E6E" w:rsidP="00D97E6E">
            <w:pPr>
              <w:autoSpaceDE w:val="0"/>
              <w:autoSpaceDN w:val="0"/>
              <w:adjustRightInd w:val="0"/>
              <w:jc w:val="center"/>
              <w:rPr>
                <w:rFonts w:ascii="Arial" w:hAnsi="Arial" w:cs="Arial"/>
                <w:color w:val="000000"/>
                <w:sz w:val="18"/>
                <w:szCs w:val="18"/>
              </w:rPr>
            </w:pPr>
          </w:p>
          <w:p w14:paraId="122E4C95" w14:textId="77777777" w:rsidR="00D97E6E" w:rsidRDefault="00D97E6E" w:rsidP="00D97E6E">
            <w:pPr>
              <w:autoSpaceDE w:val="0"/>
              <w:autoSpaceDN w:val="0"/>
              <w:adjustRightInd w:val="0"/>
              <w:jc w:val="center"/>
              <w:rPr>
                <w:rFonts w:ascii="Arial" w:hAnsi="Arial" w:cs="Arial"/>
                <w:color w:val="000000"/>
                <w:sz w:val="18"/>
                <w:szCs w:val="18"/>
              </w:rPr>
            </w:pPr>
          </w:p>
          <w:p w14:paraId="5265E297" w14:textId="77777777" w:rsidR="00D97E6E" w:rsidRDefault="00D97E6E" w:rsidP="00D97E6E">
            <w:pPr>
              <w:autoSpaceDE w:val="0"/>
              <w:autoSpaceDN w:val="0"/>
              <w:adjustRightInd w:val="0"/>
              <w:jc w:val="center"/>
              <w:rPr>
                <w:rFonts w:ascii="Arial" w:hAnsi="Arial" w:cs="Arial"/>
                <w:color w:val="000000"/>
                <w:sz w:val="18"/>
                <w:szCs w:val="18"/>
              </w:rPr>
            </w:pPr>
          </w:p>
          <w:p w14:paraId="09375A5C" w14:textId="77777777" w:rsidR="00D97E6E" w:rsidRPr="00D97E6E" w:rsidRDefault="00D97E6E" w:rsidP="00D97E6E">
            <w:pPr>
              <w:autoSpaceDE w:val="0"/>
              <w:autoSpaceDN w:val="0"/>
              <w:adjustRightInd w:val="0"/>
              <w:jc w:val="center"/>
              <w:rPr>
                <w:rFonts w:ascii="Arial" w:hAnsi="Arial" w:cs="Arial"/>
                <w:color w:val="000000"/>
                <w:sz w:val="18"/>
                <w:szCs w:val="18"/>
              </w:rPr>
            </w:pPr>
          </w:p>
        </w:tc>
        <w:tc>
          <w:tcPr>
            <w:tcW w:w="1192" w:type="dxa"/>
            <w:tcBorders>
              <w:top w:val="nil"/>
              <w:left w:val="nil"/>
              <w:bottom w:val="nil"/>
              <w:right w:val="nil"/>
            </w:tcBorders>
          </w:tcPr>
          <w:p w14:paraId="2B923139" w14:textId="77777777" w:rsidR="00D97E6E" w:rsidRPr="00D97E6E" w:rsidRDefault="00D97E6E" w:rsidP="00325336">
            <w:pPr>
              <w:autoSpaceDE w:val="0"/>
              <w:autoSpaceDN w:val="0"/>
              <w:adjustRightInd w:val="0"/>
              <w:jc w:val="center"/>
              <w:rPr>
                <w:rFonts w:ascii="Arial" w:hAnsi="Arial" w:cs="Arial"/>
                <w:color w:val="000000"/>
                <w:sz w:val="18"/>
                <w:szCs w:val="18"/>
              </w:rPr>
            </w:pPr>
          </w:p>
        </w:tc>
        <w:tc>
          <w:tcPr>
            <w:tcW w:w="2739" w:type="dxa"/>
            <w:tcBorders>
              <w:top w:val="nil"/>
              <w:left w:val="nil"/>
              <w:bottom w:val="nil"/>
              <w:right w:val="single" w:sz="6" w:space="0" w:color="auto"/>
            </w:tcBorders>
          </w:tcPr>
          <w:p w14:paraId="22771B38" w14:textId="77777777" w:rsidR="00D97E6E" w:rsidRPr="00D97E6E" w:rsidRDefault="00D97E6E" w:rsidP="00325336">
            <w:pPr>
              <w:autoSpaceDE w:val="0"/>
              <w:autoSpaceDN w:val="0"/>
              <w:adjustRightInd w:val="0"/>
              <w:jc w:val="center"/>
              <w:rPr>
                <w:rFonts w:ascii="Arial" w:hAnsi="Arial" w:cs="Arial"/>
                <w:color w:val="000000"/>
                <w:sz w:val="18"/>
                <w:szCs w:val="18"/>
              </w:rPr>
            </w:pPr>
          </w:p>
        </w:tc>
      </w:tr>
      <w:tr w:rsidR="00D97E6E" w:rsidRPr="00D97E6E" w14:paraId="4035C17F" w14:textId="77777777" w:rsidTr="00325336">
        <w:tblPrEx>
          <w:tblCellMar>
            <w:top w:w="0" w:type="dxa"/>
            <w:bottom w:w="0" w:type="dxa"/>
          </w:tblCellMar>
        </w:tblPrEx>
        <w:trPr>
          <w:trHeight w:val="230"/>
        </w:trPr>
        <w:tc>
          <w:tcPr>
            <w:tcW w:w="6526" w:type="dxa"/>
            <w:gridSpan w:val="2"/>
            <w:tcBorders>
              <w:top w:val="nil"/>
              <w:left w:val="single" w:sz="6" w:space="0" w:color="auto"/>
              <w:bottom w:val="single" w:sz="6" w:space="0" w:color="auto"/>
              <w:right w:val="nil"/>
            </w:tcBorders>
          </w:tcPr>
          <w:p w14:paraId="3A7B8C61" w14:textId="77777777" w:rsidR="00D97E6E" w:rsidRPr="00D97E6E" w:rsidRDefault="00D97E6E" w:rsidP="00325336">
            <w:pPr>
              <w:autoSpaceDE w:val="0"/>
              <w:autoSpaceDN w:val="0"/>
              <w:adjustRightInd w:val="0"/>
              <w:jc w:val="center"/>
              <w:rPr>
                <w:rFonts w:ascii="Arial" w:hAnsi="Arial" w:cs="Arial"/>
                <w:b/>
                <w:bCs/>
                <w:color w:val="000000"/>
                <w:sz w:val="18"/>
                <w:szCs w:val="18"/>
              </w:rPr>
            </w:pPr>
            <w:r w:rsidRPr="00D97E6E">
              <w:rPr>
                <w:rFonts w:ascii="Arial" w:hAnsi="Arial" w:cs="Arial"/>
                <w:b/>
                <w:bCs/>
                <w:color w:val="000000"/>
                <w:sz w:val="18"/>
                <w:szCs w:val="18"/>
              </w:rPr>
              <w:t>SR. ALCALDE-PRESIDENTE DEL EXCMO.AYUNTAMIENTO DE OLIVENZA</w:t>
            </w:r>
          </w:p>
        </w:tc>
        <w:tc>
          <w:tcPr>
            <w:tcW w:w="1192" w:type="dxa"/>
            <w:tcBorders>
              <w:top w:val="nil"/>
              <w:left w:val="nil"/>
              <w:bottom w:val="single" w:sz="6" w:space="0" w:color="auto"/>
              <w:right w:val="nil"/>
            </w:tcBorders>
          </w:tcPr>
          <w:p w14:paraId="30C536E9" w14:textId="77777777" w:rsidR="00D97E6E" w:rsidRPr="00D97E6E" w:rsidRDefault="00D97E6E" w:rsidP="00325336">
            <w:pPr>
              <w:autoSpaceDE w:val="0"/>
              <w:autoSpaceDN w:val="0"/>
              <w:adjustRightInd w:val="0"/>
              <w:jc w:val="center"/>
              <w:rPr>
                <w:rFonts w:ascii="Arial" w:hAnsi="Arial" w:cs="Arial"/>
                <w:b/>
                <w:bCs/>
                <w:color w:val="000000"/>
                <w:sz w:val="18"/>
                <w:szCs w:val="18"/>
              </w:rPr>
            </w:pPr>
          </w:p>
        </w:tc>
        <w:tc>
          <w:tcPr>
            <w:tcW w:w="2739" w:type="dxa"/>
            <w:tcBorders>
              <w:top w:val="nil"/>
              <w:left w:val="nil"/>
              <w:bottom w:val="single" w:sz="6" w:space="0" w:color="auto"/>
              <w:right w:val="single" w:sz="6" w:space="0" w:color="auto"/>
            </w:tcBorders>
          </w:tcPr>
          <w:p w14:paraId="18D86209" w14:textId="77777777" w:rsidR="00D97E6E" w:rsidRPr="00D97E6E" w:rsidRDefault="00D97E6E" w:rsidP="00325336">
            <w:pPr>
              <w:autoSpaceDE w:val="0"/>
              <w:autoSpaceDN w:val="0"/>
              <w:adjustRightInd w:val="0"/>
              <w:jc w:val="center"/>
              <w:rPr>
                <w:rFonts w:ascii="Arial" w:hAnsi="Arial" w:cs="Arial"/>
                <w:b/>
                <w:bCs/>
                <w:color w:val="000000"/>
                <w:sz w:val="18"/>
                <w:szCs w:val="18"/>
              </w:rPr>
            </w:pPr>
          </w:p>
        </w:tc>
      </w:tr>
    </w:tbl>
    <w:p w14:paraId="02C23F1B" w14:textId="77777777" w:rsidR="00C17293" w:rsidRPr="00392259" w:rsidRDefault="00C17293" w:rsidP="00392259">
      <w:pPr>
        <w:pStyle w:val="Prrafodelista"/>
        <w:autoSpaceDE w:val="0"/>
        <w:autoSpaceDN w:val="0"/>
        <w:adjustRightInd w:val="0"/>
        <w:jc w:val="both"/>
        <w:rPr>
          <w:rFonts w:ascii="Arial" w:hAnsi="Arial" w:cs="Arial"/>
          <w:sz w:val="22"/>
          <w:szCs w:val="22"/>
        </w:rPr>
      </w:pPr>
    </w:p>
    <w:sectPr w:rsidR="00C17293" w:rsidRPr="00392259" w:rsidSect="00D97E6E">
      <w:headerReference w:type="even" r:id="rId7"/>
      <w:headerReference w:type="default" r:id="rId8"/>
      <w:footerReference w:type="even" r:id="rId9"/>
      <w:footerReference w:type="default" r:id="rId10"/>
      <w:headerReference w:type="first" r:id="rId11"/>
      <w:footerReference w:type="first" r:id="rId12"/>
      <w:pgSz w:w="11906" w:h="16838" w:code="9"/>
      <w:pgMar w:top="1440"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A8805" w14:textId="77777777" w:rsidR="00BE5478" w:rsidRDefault="00BE5478" w:rsidP="006636C8">
      <w:r>
        <w:separator/>
      </w:r>
    </w:p>
  </w:endnote>
  <w:endnote w:type="continuationSeparator" w:id="0">
    <w:p w14:paraId="33C21878" w14:textId="77777777" w:rsidR="00BE5478" w:rsidRDefault="00BE5478" w:rsidP="0066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7FE4D" w14:textId="77777777" w:rsidR="0038689D" w:rsidRDefault="0038689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817AF" w14:textId="77777777" w:rsidR="00D407A4" w:rsidRDefault="00D407A4">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36FD" w14:textId="77777777" w:rsidR="0038689D" w:rsidRDefault="003868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3B93A" w14:textId="77777777" w:rsidR="00BE5478" w:rsidRDefault="00BE5478" w:rsidP="006636C8">
      <w:r>
        <w:separator/>
      </w:r>
    </w:p>
  </w:footnote>
  <w:footnote w:type="continuationSeparator" w:id="0">
    <w:p w14:paraId="56151C36" w14:textId="77777777" w:rsidR="00BE5478" w:rsidRDefault="00BE5478" w:rsidP="00663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DE590" w14:textId="77777777" w:rsidR="0038689D" w:rsidRDefault="0038689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A5E8F" w14:textId="77777777" w:rsidR="006636C8" w:rsidRPr="00D407A4" w:rsidRDefault="00D407A4" w:rsidP="006636C8">
    <w:pPr>
      <w:pStyle w:val="Encabezado"/>
      <w:rPr>
        <w:rFonts w:ascii="Arial" w:hAnsi="Arial" w:cs="Arial"/>
        <w:sz w:val="21"/>
      </w:rPr>
    </w:pPr>
    <w:r>
      <w:rPr>
        <w:rFonts w:ascii="Arial" w:hAnsi="Arial" w:cs="Arial"/>
        <w:noProof/>
        <w:sz w:val="21"/>
        <w:lang w:eastAsia="es-ES"/>
      </w:rPr>
      <w:drawing>
        <wp:anchor distT="0" distB="0" distL="114300" distR="114300" simplePos="0" relativeHeight="251659264" behindDoc="0" locked="0" layoutInCell="1" allowOverlap="1" wp14:anchorId="774823E0" wp14:editId="25953493">
          <wp:simplePos x="0" y="0"/>
          <wp:positionH relativeFrom="column">
            <wp:posOffset>139065</wp:posOffset>
          </wp:positionH>
          <wp:positionV relativeFrom="paragraph">
            <wp:posOffset>45948</wp:posOffset>
          </wp:positionV>
          <wp:extent cx="2079578" cy="80772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laim_sin_fondo.png"/>
                  <pic:cNvPicPr/>
                </pic:nvPicPr>
                <pic:blipFill rotWithShape="1">
                  <a:blip r:embed="rId1">
                    <a:extLst>
                      <a:ext uri="{28A0092B-C50C-407E-A947-70E740481C1C}">
                        <a14:useLocalDpi xmlns:a14="http://schemas.microsoft.com/office/drawing/2010/main" val="0"/>
                      </a:ext>
                    </a:extLst>
                  </a:blip>
                  <a:srcRect l="13547" t="30813" r="13429" b="29101"/>
                  <a:stretch/>
                </pic:blipFill>
                <pic:spPr bwMode="auto">
                  <a:xfrm>
                    <a:off x="0" y="0"/>
                    <a:ext cx="2079578" cy="8077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36C8" w:rsidRPr="00133D5D">
      <w:rPr>
        <w:rFonts w:ascii="Arial" w:hAnsi="Arial" w:cs="Arial"/>
        <w:noProof/>
        <w:sz w:val="21"/>
        <w:lang w:eastAsia="es-ES"/>
      </w:rPr>
      <w:drawing>
        <wp:anchor distT="0" distB="0" distL="114300" distR="114300" simplePos="0" relativeHeight="251658240" behindDoc="0" locked="0" layoutInCell="1" allowOverlap="1" wp14:anchorId="680EA9F7" wp14:editId="159B5C46">
          <wp:simplePos x="0" y="0"/>
          <wp:positionH relativeFrom="column">
            <wp:posOffset>4671695</wp:posOffset>
          </wp:positionH>
          <wp:positionV relativeFrom="paragraph">
            <wp:posOffset>85725</wp:posOffset>
          </wp:positionV>
          <wp:extent cx="629536" cy="680484"/>
          <wp:effectExtent l="19050" t="0" r="0" b="0"/>
          <wp:wrapNone/>
          <wp:docPr id="14" name="0 Imagen" descr="2000px-Escudo_de_Olivenza_(corona_mur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px-Escudo_de_Olivenza_(corona_mural).svg.png"/>
                  <pic:cNvPicPr/>
                </pic:nvPicPr>
                <pic:blipFill>
                  <a:blip r:embed="rId2" cstate="screen"/>
                  <a:stretch>
                    <a:fillRect/>
                  </a:stretch>
                </pic:blipFill>
                <pic:spPr>
                  <a:xfrm>
                    <a:off x="0" y="0"/>
                    <a:ext cx="629536" cy="680484"/>
                  </a:xfrm>
                  <a:prstGeom prst="rect">
                    <a:avLst/>
                  </a:prstGeom>
                </pic:spPr>
              </pic:pic>
            </a:graphicData>
          </a:graphic>
        </wp:anchor>
      </w:drawing>
    </w:r>
  </w:p>
  <w:p w14:paraId="2B9A8C10" w14:textId="77777777" w:rsidR="006636C8" w:rsidRPr="00133D5D" w:rsidRDefault="006636C8" w:rsidP="006636C8">
    <w:pPr>
      <w:pStyle w:val="Encabezado"/>
      <w:rPr>
        <w:rFonts w:ascii="Arial" w:hAnsi="Arial" w:cs="Arial"/>
        <w:sz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FFF3F" w14:textId="77777777" w:rsidR="0038689D" w:rsidRDefault="0038689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0B5E3F41"/>
    <w:multiLevelType w:val="hybridMultilevel"/>
    <w:tmpl w:val="D45A3FAC"/>
    <w:lvl w:ilvl="0" w:tplc="B13A7F30">
      <w:start w:val="1"/>
      <w:numFmt w:val="bullet"/>
      <w:lvlText w:val=""/>
      <w:lvlJc w:val="left"/>
      <w:pPr>
        <w:ind w:left="360" w:hanging="360"/>
      </w:pPr>
      <w:rPr>
        <w:rFonts w:ascii="Symbol" w:eastAsia="Times New Roman" w:hAnsi="Symbol"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4" w15:restartNumberingAfterBreak="0">
    <w:nsid w:val="14CE4D26"/>
    <w:multiLevelType w:val="multilevel"/>
    <w:tmpl w:val="4072B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BA30925"/>
    <w:multiLevelType w:val="hybridMultilevel"/>
    <w:tmpl w:val="1E3C3702"/>
    <w:lvl w:ilvl="0" w:tplc="B13A7F30">
      <w:start w:val="1"/>
      <w:numFmt w:val="bullet"/>
      <w:lvlText w:val=""/>
      <w:lvlJc w:val="left"/>
      <w:pPr>
        <w:ind w:left="360" w:hanging="360"/>
      </w:pPr>
      <w:rPr>
        <w:rFonts w:ascii="Symbol" w:eastAsia="Times New Roman" w:hAnsi="Symbol" w:cs="Aria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 w15:restartNumberingAfterBreak="0">
    <w:nsid w:val="3D8150AA"/>
    <w:multiLevelType w:val="hybridMultilevel"/>
    <w:tmpl w:val="8BF6C956"/>
    <w:lvl w:ilvl="0" w:tplc="0C0A0001">
      <w:start w:val="1"/>
      <w:numFmt w:val="bullet"/>
      <w:lvlText w:val=""/>
      <w:lvlJc w:val="left"/>
      <w:pPr>
        <w:ind w:left="1429" w:hanging="360"/>
      </w:pPr>
      <w:rPr>
        <w:rFonts w:ascii="Symbol" w:hAnsi="Symbol"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40D61401"/>
    <w:multiLevelType w:val="hybridMultilevel"/>
    <w:tmpl w:val="48E253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44FE79E3"/>
    <w:multiLevelType w:val="hybridMultilevel"/>
    <w:tmpl w:val="F962DE5A"/>
    <w:lvl w:ilvl="0" w:tplc="ECF2B742">
      <w:start w:val="6"/>
      <w:numFmt w:val="bullet"/>
      <w:lvlText w:val="-"/>
      <w:lvlJc w:val="left"/>
      <w:pPr>
        <w:ind w:left="720" w:hanging="360"/>
      </w:pPr>
      <w:rPr>
        <w:rFonts w:ascii="Arial" w:eastAsia="Times New Roman" w:hAnsi="Arial" w:cs="Aria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5330283"/>
    <w:multiLevelType w:val="hybridMultilevel"/>
    <w:tmpl w:val="BED8F77C"/>
    <w:lvl w:ilvl="0" w:tplc="ECBA2514">
      <w:start w:val="2"/>
      <w:numFmt w:val="bullet"/>
      <w:lvlText w:val="-"/>
      <w:lvlJc w:val="left"/>
      <w:pPr>
        <w:ind w:left="1068" w:hanging="360"/>
      </w:pPr>
      <w:rPr>
        <w:rFonts w:ascii="Arial" w:eastAsia="Times New Roman" w:hAnsi="Arial" w:cs="Aria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0" w15:restartNumberingAfterBreak="0">
    <w:nsid w:val="4A3C3761"/>
    <w:multiLevelType w:val="hybridMultilevel"/>
    <w:tmpl w:val="9574228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B5C5C78"/>
    <w:multiLevelType w:val="hybridMultilevel"/>
    <w:tmpl w:val="49F0CAE6"/>
    <w:lvl w:ilvl="0" w:tplc="EE28F81E">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45223D5"/>
    <w:multiLevelType w:val="hybridMultilevel"/>
    <w:tmpl w:val="CA1048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90554B1"/>
    <w:multiLevelType w:val="hybridMultilevel"/>
    <w:tmpl w:val="3FB8C83C"/>
    <w:lvl w:ilvl="0" w:tplc="1AF44242">
      <w:start w:val="1"/>
      <w:numFmt w:val="lowerLetter"/>
      <w:lvlText w:val="%1)"/>
      <w:lvlJc w:val="left"/>
      <w:pPr>
        <w:ind w:left="1069" w:hanging="360"/>
      </w:pPr>
      <w:rPr>
        <w:rFonts w:hint="default"/>
      </w:rPr>
    </w:lvl>
    <w:lvl w:ilvl="1" w:tplc="0C0A0019">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6169391E"/>
    <w:multiLevelType w:val="hybridMultilevel"/>
    <w:tmpl w:val="0C7C4C7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EDF3713"/>
    <w:multiLevelType w:val="hybridMultilevel"/>
    <w:tmpl w:val="02B2A086"/>
    <w:lvl w:ilvl="0" w:tplc="B13A7F30">
      <w:start w:val="1"/>
      <w:numFmt w:val="bullet"/>
      <w:lvlText w:val=""/>
      <w:lvlJc w:val="left"/>
      <w:pPr>
        <w:ind w:left="36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62479813">
    <w:abstractNumId w:val="4"/>
  </w:num>
  <w:num w:numId="2" w16cid:durableId="1698772612">
    <w:abstractNumId w:val="3"/>
  </w:num>
  <w:num w:numId="3" w16cid:durableId="1642535093">
    <w:abstractNumId w:val="5"/>
  </w:num>
  <w:num w:numId="4" w16cid:durableId="2147314360">
    <w:abstractNumId w:val="15"/>
  </w:num>
  <w:num w:numId="5" w16cid:durableId="529996346">
    <w:abstractNumId w:val="12"/>
  </w:num>
  <w:num w:numId="6" w16cid:durableId="475296612">
    <w:abstractNumId w:val="6"/>
  </w:num>
  <w:num w:numId="7" w16cid:durableId="333991816">
    <w:abstractNumId w:val="11"/>
  </w:num>
  <w:num w:numId="8" w16cid:durableId="504786909">
    <w:abstractNumId w:val="8"/>
  </w:num>
  <w:num w:numId="9" w16cid:durableId="237446928">
    <w:abstractNumId w:val="13"/>
  </w:num>
  <w:num w:numId="10" w16cid:durableId="144444149">
    <w:abstractNumId w:val="7"/>
  </w:num>
  <w:num w:numId="11" w16cid:durableId="123088601">
    <w:abstractNumId w:val="9"/>
  </w:num>
  <w:num w:numId="12" w16cid:durableId="1412895433">
    <w:abstractNumId w:val="14"/>
  </w:num>
  <w:num w:numId="13" w16cid:durableId="78492670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0B6"/>
    <w:rsid w:val="0000434F"/>
    <w:rsid w:val="00005AE4"/>
    <w:rsid w:val="000135C9"/>
    <w:rsid w:val="0001546F"/>
    <w:rsid w:val="00025E4F"/>
    <w:rsid w:val="00050482"/>
    <w:rsid w:val="00055C43"/>
    <w:rsid w:val="00056719"/>
    <w:rsid w:val="00061FBE"/>
    <w:rsid w:val="000A19CE"/>
    <w:rsid w:val="000A6DCD"/>
    <w:rsid w:val="000E0915"/>
    <w:rsid w:val="000E79F9"/>
    <w:rsid w:val="000F063E"/>
    <w:rsid w:val="00101189"/>
    <w:rsid w:val="00104610"/>
    <w:rsid w:val="00115553"/>
    <w:rsid w:val="00121C4C"/>
    <w:rsid w:val="001326BA"/>
    <w:rsid w:val="00133D5D"/>
    <w:rsid w:val="0014072E"/>
    <w:rsid w:val="00141FE9"/>
    <w:rsid w:val="00142EEE"/>
    <w:rsid w:val="00144754"/>
    <w:rsid w:val="00146336"/>
    <w:rsid w:val="0015594E"/>
    <w:rsid w:val="0016197A"/>
    <w:rsid w:val="001662D2"/>
    <w:rsid w:val="0016744B"/>
    <w:rsid w:val="00171E8B"/>
    <w:rsid w:val="00194E9F"/>
    <w:rsid w:val="00195278"/>
    <w:rsid w:val="001A014F"/>
    <w:rsid w:val="001A03ED"/>
    <w:rsid w:val="001A6947"/>
    <w:rsid w:val="001C3CFA"/>
    <w:rsid w:val="00204502"/>
    <w:rsid w:val="00230D89"/>
    <w:rsid w:val="00240357"/>
    <w:rsid w:val="00252179"/>
    <w:rsid w:val="00256DF1"/>
    <w:rsid w:val="00263908"/>
    <w:rsid w:val="00270F53"/>
    <w:rsid w:val="0027517C"/>
    <w:rsid w:val="00275DFF"/>
    <w:rsid w:val="002871BB"/>
    <w:rsid w:val="002A1732"/>
    <w:rsid w:val="002A2274"/>
    <w:rsid w:val="002D6C7B"/>
    <w:rsid w:val="002D7E48"/>
    <w:rsid w:val="002F5C3C"/>
    <w:rsid w:val="002F607E"/>
    <w:rsid w:val="00304664"/>
    <w:rsid w:val="00304710"/>
    <w:rsid w:val="00305B98"/>
    <w:rsid w:val="00306E55"/>
    <w:rsid w:val="00334B01"/>
    <w:rsid w:val="00352177"/>
    <w:rsid w:val="00364C27"/>
    <w:rsid w:val="003650B6"/>
    <w:rsid w:val="00367216"/>
    <w:rsid w:val="0038689D"/>
    <w:rsid w:val="00392259"/>
    <w:rsid w:val="003B44C8"/>
    <w:rsid w:val="003B6A5C"/>
    <w:rsid w:val="003B77D4"/>
    <w:rsid w:val="003E0749"/>
    <w:rsid w:val="003E5E44"/>
    <w:rsid w:val="003F1011"/>
    <w:rsid w:val="003F14B3"/>
    <w:rsid w:val="003F5F88"/>
    <w:rsid w:val="00413995"/>
    <w:rsid w:val="0044781D"/>
    <w:rsid w:val="004479DF"/>
    <w:rsid w:val="00452207"/>
    <w:rsid w:val="004529BF"/>
    <w:rsid w:val="00461412"/>
    <w:rsid w:val="00471A65"/>
    <w:rsid w:val="004729F1"/>
    <w:rsid w:val="004730BC"/>
    <w:rsid w:val="00474746"/>
    <w:rsid w:val="0049396B"/>
    <w:rsid w:val="004B37BA"/>
    <w:rsid w:val="004B44D8"/>
    <w:rsid w:val="004C184C"/>
    <w:rsid w:val="004C5B9A"/>
    <w:rsid w:val="004C78E4"/>
    <w:rsid w:val="004D0F53"/>
    <w:rsid w:val="004D2155"/>
    <w:rsid w:val="004F1D6C"/>
    <w:rsid w:val="00511A42"/>
    <w:rsid w:val="005130F3"/>
    <w:rsid w:val="00514BCA"/>
    <w:rsid w:val="0051789A"/>
    <w:rsid w:val="00521E6D"/>
    <w:rsid w:val="005456F2"/>
    <w:rsid w:val="005462C9"/>
    <w:rsid w:val="00555C06"/>
    <w:rsid w:val="00574B82"/>
    <w:rsid w:val="005767D5"/>
    <w:rsid w:val="005A07F0"/>
    <w:rsid w:val="005A7ADC"/>
    <w:rsid w:val="005A7F37"/>
    <w:rsid w:val="005B2779"/>
    <w:rsid w:val="005C0B63"/>
    <w:rsid w:val="005C5BD0"/>
    <w:rsid w:val="005D1B2A"/>
    <w:rsid w:val="005D3595"/>
    <w:rsid w:val="00602915"/>
    <w:rsid w:val="00611E29"/>
    <w:rsid w:val="006157F2"/>
    <w:rsid w:val="006174F5"/>
    <w:rsid w:val="00624407"/>
    <w:rsid w:val="00624A16"/>
    <w:rsid w:val="00630FC1"/>
    <w:rsid w:val="0064125C"/>
    <w:rsid w:val="0065690F"/>
    <w:rsid w:val="0066229F"/>
    <w:rsid w:val="006636C8"/>
    <w:rsid w:val="006659B9"/>
    <w:rsid w:val="00666749"/>
    <w:rsid w:val="006674F3"/>
    <w:rsid w:val="0067068C"/>
    <w:rsid w:val="006B54D6"/>
    <w:rsid w:val="006C790D"/>
    <w:rsid w:val="006E4E98"/>
    <w:rsid w:val="006E621F"/>
    <w:rsid w:val="006E689A"/>
    <w:rsid w:val="006F3F76"/>
    <w:rsid w:val="006F7B84"/>
    <w:rsid w:val="00705617"/>
    <w:rsid w:val="007126FD"/>
    <w:rsid w:val="00714B24"/>
    <w:rsid w:val="00724473"/>
    <w:rsid w:val="0073560B"/>
    <w:rsid w:val="00742582"/>
    <w:rsid w:val="0074522F"/>
    <w:rsid w:val="0074780E"/>
    <w:rsid w:val="00762797"/>
    <w:rsid w:val="0076759D"/>
    <w:rsid w:val="007756A6"/>
    <w:rsid w:val="007804B3"/>
    <w:rsid w:val="00780FBE"/>
    <w:rsid w:val="00781688"/>
    <w:rsid w:val="007A06F7"/>
    <w:rsid w:val="007A3333"/>
    <w:rsid w:val="007A351C"/>
    <w:rsid w:val="007A56BB"/>
    <w:rsid w:val="007B06A9"/>
    <w:rsid w:val="007B4F85"/>
    <w:rsid w:val="007C3B43"/>
    <w:rsid w:val="007E5C13"/>
    <w:rsid w:val="007E5CD8"/>
    <w:rsid w:val="00815164"/>
    <w:rsid w:val="0082029B"/>
    <w:rsid w:val="008418EE"/>
    <w:rsid w:val="00847CBF"/>
    <w:rsid w:val="00863F96"/>
    <w:rsid w:val="008758EC"/>
    <w:rsid w:val="00881162"/>
    <w:rsid w:val="00893C4D"/>
    <w:rsid w:val="008D03B1"/>
    <w:rsid w:val="008D10C8"/>
    <w:rsid w:val="008E4709"/>
    <w:rsid w:val="00925A66"/>
    <w:rsid w:val="00925C0D"/>
    <w:rsid w:val="00937566"/>
    <w:rsid w:val="00937CC9"/>
    <w:rsid w:val="00944042"/>
    <w:rsid w:val="00953BFD"/>
    <w:rsid w:val="00957BA7"/>
    <w:rsid w:val="00961D20"/>
    <w:rsid w:val="009901B7"/>
    <w:rsid w:val="00991309"/>
    <w:rsid w:val="0099136A"/>
    <w:rsid w:val="00996820"/>
    <w:rsid w:val="009A0143"/>
    <w:rsid w:val="009A2B61"/>
    <w:rsid w:val="009B6E50"/>
    <w:rsid w:val="009C5B07"/>
    <w:rsid w:val="009F2280"/>
    <w:rsid w:val="009F6471"/>
    <w:rsid w:val="00A12F73"/>
    <w:rsid w:val="00A20BBA"/>
    <w:rsid w:val="00A21C4B"/>
    <w:rsid w:val="00A21E26"/>
    <w:rsid w:val="00A25C94"/>
    <w:rsid w:val="00A63B3C"/>
    <w:rsid w:val="00A73CB7"/>
    <w:rsid w:val="00A760D8"/>
    <w:rsid w:val="00A811D7"/>
    <w:rsid w:val="00A836DF"/>
    <w:rsid w:val="00A9314E"/>
    <w:rsid w:val="00AA28A3"/>
    <w:rsid w:val="00AA3322"/>
    <w:rsid w:val="00AA76DF"/>
    <w:rsid w:val="00AB4864"/>
    <w:rsid w:val="00AC37A6"/>
    <w:rsid w:val="00AD46F9"/>
    <w:rsid w:val="00AE0625"/>
    <w:rsid w:val="00AE35EE"/>
    <w:rsid w:val="00B028BE"/>
    <w:rsid w:val="00B104C1"/>
    <w:rsid w:val="00B13554"/>
    <w:rsid w:val="00B34BE8"/>
    <w:rsid w:val="00B418A1"/>
    <w:rsid w:val="00B41998"/>
    <w:rsid w:val="00B45336"/>
    <w:rsid w:val="00B53BFB"/>
    <w:rsid w:val="00B5508F"/>
    <w:rsid w:val="00B56544"/>
    <w:rsid w:val="00B576FC"/>
    <w:rsid w:val="00B57F4B"/>
    <w:rsid w:val="00B6316D"/>
    <w:rsid w:val="00B672E0"/>
    <w:rsid w:val="00B91F26"/>
    <w:rsid w:val="00B94692"/>
    <w:rsid w:val="00B947AB"/>
    <w:rsid w:val="00BA0262"/>
    <w:rsid w:val="00BA2D7C"/>
    <w:rsid w:val="00BC2E0C"/>
    <w:rsid w:val="00BC32E5"/>
    <w:rsid w:val="00BC5014"/>
    <w:rsid w:val="00BD4C20"/>
    <w:rsid w:val="00BE12A9"/>
    <w:rsid w:val="00BE2381"/>
    <w:rsid w:val="00BE5478"/>
    <w:rsid w:val="00BE7D1D"/>
    <w:rsid w:val="00C000BD"/>
    <w:rsid w:val="00C02843"/>
    <w:rsid w:val="00C03129"/>
    <w:rsid w:val="00C14744"/>
    <w:rsid w:val="00C14A60"/>
    <w:rsid w:val="00C16432"/>
    <w:rsid w:val="00C17293"/>
    <w:rsid w:val="00C33D74"/>
    <w:rsid w:val="00C3417B"/>
    <w:rsid w:val="00C3768F"/>
    <w:rsid w:val="00C42FC8"/>
    <w:rsid w:val="00C5571C"/>
    <w:rsid w:val="00C57C35"/>
    <w:rsid w:val="00C673EC"/>
    <w:rsid w:val="00C83DEC"/>
    <w:rsid w:val="00C95535"/>
    <w:rsid w:val="00C96C06"/>
    <w:rsid w:val="00CA6072"/>
    <w:rsid w:val="00CB21F9"/>
    <w:rsid w:val="00CC2071"/>
    <w:rsid w:val="00CC7C90"/>
    <w:rsid w:val="00CE3B03"/>
    <w:rsid w:val="00CF73B4"/>
    <w:rsid w:val="00D3135A"/>
    <w:rsid w:val="00D407A4"/>
    <w:rsid w:val="00D410AC"/>
    <w:rsid w:val="00D61A56"/>
    <w:rsid w:val="00D70716"/>
    <w:rsid w:val="00D739F9"/>
    <w:rsid w:val="00D83BF5"/>
    <w:rsid w:val="00D90BCB"/>
    <w:rsid w:val="00D90F7B"/>
    <w:rsid w:val="00D97E6E"/>
    <w:rsid w:val="00DA13B0"/>
    <w:rsid w:val="00DC0B54"/>
    <w:rsid w:val="00DC2643"/>
    <w:rsid w:val="00DD44FE"/>
    <w:rsid w:val="00DD5522"/>
    <w:rsid w:val="00DE1052"/>
    <w:rsid w:val="00DF3CC1"/>
    <w:rsid w:val="00E063B1"/>
    <w:rsid w:val="00E10664"/>
    <w:rsid w:val="00E15EA7"/>
    <w:rsid w:val="00E208A7"/>
    <w:rsid w:val="00E32D3E"/>
    <w:rsid w:val="00E32EF1"/>
    <w:rsid w:val="00E33E71"/>
    <w:rsid w:val="00E35364"/>
    <w:rsid w:val="00E41343"/>
    <w:rsid w:val="00E43974"/>
    <w:rsid w:val="00E45FCE"/>
    <w:rsid w:val="00E677CE"/>
    <w:rsid w:val="00E7160F"/>
    <w:rsid w:val="00E73A3B"/>
    <w:rsid w:val="00E8529C"/>
    <w:rsid w:val="00E9126A"/>
    <w:rsid w:val="00EB33B1"/>
    <w:rsid w:val="00EB53D4"/>
    <w:rsid w:val="00EB7300"/>
    <w:rsid w:val="00EC1514"/>
    <w:rsid w:val="00EC66CA"/>
    <w:rsid w:val="00ED05D8"/>
    <w:rsid w:val="00ED40AA"/>
    <w:rsid w:val="00EE065F"/>
    <w:rsid w:val="00EF6099"/>
    <w:rsid w:val="00EF7B16"/>
    <w:rsid w:val="00F25301"/>
    <w:rsid w:val="00F308EC"/>
    <w:rsid w:val="00F4098F"/>
    <w:rsid w:val="00F4310E"/>
    <w:rsid w:val="00F6718C"/>
    <w:rsid w:val="00F67DFB"/>
    <w:rsid w:val="00F729C4"/>
    <w:rsid w:val="00F72EF4"/>
    <w:rsid w:val="00FA54B7"/>
    <w:rsid w:val="00FC17CB"/>
    <w:rsid w:val="00FC6B56"/>
    <w:rsid w:val="00FC6D41"/>
    <w:rsid w:val="00FD3D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77C01"/>
  <w15:docId w15:val="{B5E45A18-64EC-45EB-B434-6742B035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1FE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65690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7">
    <w:name w:val="heading 7"/>
    <w:basedOn w:val="Normal"/>
    <w:next w:val="Normal"/>
    <w:link w:val="Ttulo7Car"/>
    <w:semiHidden/>
    <w:unhideWhenUsed/>
    <w:qFormat/>
    <w:rsid w:val="007E5C13"/>
    <w:pPr>
      <w:keepNext/>
      <w:tabs>
        <w:tab w:val="left" w:pos="-720"/>
      </w:tabs>
      <w:suppressAutoHyphens/>
      <w:spacing w:line="240" w:lineRule="atLeast"/>
      <w:jc w:val="center"/>
      <w:outlineLvl w:val="6"/>
    </w:pPr>
    <w:rPr>
      <w:b/>
      <w:bCs/>
      <w:sz w:val="22"/>
      <w:u w:val="single"/>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636C8"/>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6636C8"/>
  </w:style>
  <w:style w:type="paragraph" w:styleId="Piedepgina">
    <w:name w:val="footer"/>
    <w:basedOn w:val="Normal"/>
    <w:link w:val="PiedepginaCar"/>
    <w:uiPriority w:val="99"/>
    <w:unhideWhenUsed/>
    <w:rsid w:val="006636C8"/>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6636C8"/>
  </w:style>
  <w:style w:type="paragraph" w:styleId="Textodeglobo">
    <w:name w:val="Balloon Text"/>
    <w:basedOn w:val="Normal"/>
    <w:link w:val="TextodegloboCar"/>
    <w:uiPriority w:val="99"/>
    <w:semiHidden/>
    <w:unhideWhenUsed/>
    <w:rsid w:val="006636C8"/>
    <w:rPr>
      <w:rFonts w:ascii="Tahoma" w:hAnsi="Tahoma" w:cs="Tahoma"/>
      <w:sz w:val="16"/>
      <w:szCs w:val="16"/>
    </w:rPr>
  </w:style>
  <w:style w:type="character" w:customStyle="1" w:styleId="TextodegloboCar">
    <w:name w:val="Texto de globo Car"/>
    <w:basedOn w:val="Fuentedeprrafopredeter"/>
    <w:link w:val="Textodeglobo"/>
    <w:uiPriority w:val="99"/>
    <w:semiHidden/>
    <w:rsid w:val="006636C8"/>
    <w:rPr>
      <w:rFonts w:ascii="Tahoma" w:hAnsi="Tahoma" w:cs="Tahoma"/>
      <w:sz w:val="16"/>
      <w:szCs w:val="16"/>
    </w:rPr>
  </w:style>
  <w:style w:type="paragraph" w:styleId="Prrafodelista">
    <w:name w:val="List Paragraph"/>
    <w:basedOn w:val="Normal"/>
    <w:uiPriority w:val="34"/>
    <w:qFormat/>
    <w:rsid w:val="00A21C4B"/>
    <w:pPr>
      <w:ind w:left="720"/>
      <w:contextualSpacing/>
    </w:pPr>
  </w:style>
  <w:style w:type="table" w:styleId="Tablaconcuadrcula">
    <w:name w:val="Table Grid"/>
    <w:basedOn w:val="Tablanormal"/>
    <w:uiPriority w:val="59"/>
    <w:rsid w:val="00A21C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D46F9"/>
    <w:rPr>
      <w:color w:val="0000FF" w:themeColor="hyperlink"/>
      <w:u w:val="single"/>
    </w:rPr>
  </w:style>
  <w:style w:type="paragraph" w:styleId="NormalWeb">
    <w:name w:val="Normal (Web)"/>
    <w:basedOn w:val="Normal"/>
    <w:uiPriority w:val="99"/>
    <w:unhideWhenUsed/>
    <w:rsid w:val="00E15EA7"/>
    <w:pPr>
      <w:spacing w:after="150" w:line="270" w:lineRule="atLeast"/>
    </w:pPr>
  </w:style>
  <w:style w:type="paragraph" w:customStyle="1" w:styleId="Prrafodelista1">
    <w:name w:val="Párrafo de lista1"/>
    <w:basedOn w:val="Normal"/>
    <w:rsid w:val="00E15EA7"/>
    <w:pPr>
      <w:suppressAutoHyphens/>
      <w:overflowPunct w:val="0"/>
      <w:autoSpaceDE w:val="0"/>
      <w:autoSpaceDN w:val="0"/>
      <w:adjustRightInd w:val="0"/>
      <w:spacing w:after="200" w:line="276" w:lineRule="auto"/>
      <w:ind w:left="720"/>
      <w:textAlignment w:val="baseline"/>
    </w:pPr>
    <w:rPr>
      <w:rFonts w:ascii="Calibri" w:hAnsi="Calibri"/>
      <w:sz w:val="22"/>
      <w:szCs w:val="20"/>
    </w:rPr>
  </w:style>
  <w:style w:type="paragraph" w:styleId="Sinespaciado">
    <w:name w:val="No Spacing"/>
    <w:uiPriority w:val="1"/>
    <w:qFormat/>
    <w:rsid w:val="00E15EA7"/>
    <w:pPr>
      <w:spacing w:after="0" w:line="240" w:lineRule="auto"/>
    </w:pPr>
    <w:rPr>
      <w:rFonts w:eastAsiaTheme="minorEastAsia"/>
      <w:lang w:eastAsia="es-ES"/>
    </w:rPr>
  </w:style>
  <w:style w:type="paragraph" w:styleId="Textoindependiente">
    <w:name w:val="Body Text"/>
    <w:basedOn w:val="Normal"/>
    <w:link w:val="TextoindependienteCar"/>
    <w:rsid w:val="00FC6D41"/>
    <w:pPr>
      <w:jc w:val="both"/>
    </w:pPr>
    <w:rPr>
      <w:sz w:val="20"/>
      <w:szCs w:val="20"/>
    </w:rPr>
  </w:style>
  <w:style w:type="character" w:customStyle="1" w:styleId="TextoindependienteCar">
    <w:name w:val="Texto independiente Car"/>
    <w:basedOn w:val="Fuentedeprrafopredeter"/>
    <w:link w:val="Textoindependiente"/>
    <w:rsid w:val="00FC6D41"/>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uiPriority w:val="99"/>
    <w:semiHidden/>
    <w:unhideWhenUsed/>
    <w:rsid w:val="00FC6D41"/>
    <w:pPr>
      <w:spacing w:after="120"/>
      <w:ind w:left="283"/>
    </w:pPr>
    <w:rPr>
      <w:sz w:val="20"/>
      <w:szCs w:val="20"/>
    </w:rPr>
  </w:style>
  <w:style w:type="character" w:customStyle="1" w:styleId="SangradetextonormalCar">
    <w:name w:val="Sangría de texto normal Car"/>
    <w:basedOn w:val="Fuentedeprrafopredeter"/>
    <w:link w:val="Sangradetextonormal"/>
    <w:uiPriority w:val="99"/>
    <w:semiHidden/>
    <w:rsid w:val="00FC6D41"/>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uiPriority w:val="99"/>
    <w:semiHidden/>
    <w:unhideWhenUsed/>
    <w:rsid w:val="007E5C13"/>
    <w:pPr>
      <w:spacing w:after="120" w:line="480" w:lineRule="auto"/>
    </w:pPr>
  </w:style>
  <w:style w:type="character" w:customStyle="1" w:styleId="Textoindependiente2Car">
    <w:name w:val="Texto independiente 2 Car"/>
    <w:basedOn w:val="Fuentedeprrafopredeter"/>
    <w:link w:val="Textoindependiente2"/>
    <w:uiPriority w:val="99"/>
    <w:semiHidden/>
    <w:rsid w:val="007E5C13"/>
    <w:rPr>
      <w:rFonts w:ascii="Times New Roman" w:eastAsia="Times New Roman" w:hAnsi="Times New Roman" w:cs="Times New Roman"/>
      <w:sz w:val="24"/>
      <w:szCs w:val="24"/>
      <w:lang w:eastAsia="es-ES"/>
    </w:rPr>
  </w:style>
  <w:style w:type="character" w:customStyle="1" w:styleId="Ttulo7Car">
    <w:name w:val="Título 7 Car"/>
    <w:basedOn w:val="Fuentedeprrafopredeter"/>
    <w:link w:val="Ttulo7"/>
    <w:semiHidden/>
    <w:rsid w:val="007E5C13"/>
    <w:rPr>
      <w:rFonts w:ascii="Times New Roman" w:eastAsia="Times New Roman" w:hAnsi="Times New Roman" w:cs="Times New Roman"/>
      <w:b/>
      <w:bCs/>
      <w:szCs w:val="24"/>
      <w:u w:val="single"/>
      <w:lang w:val="es-ES_tradnl" w:eastAsia="es-ES"/>
    </w:rPr>
  </w:style>
  <w:style w:type="paragraph" w:styleId="Textoindependiente3">
    <w:name w:val="Body Text 3"/>
    <w:basedOn w:val="Normal"/>
    <w:link w:val="Textoindependiente3Car"/>
    <w:uiPriority w:val="99"/>
    <w:rsid w:val="007E5C13"/>
    <w:pPr>
      <w:spacing w:after="120"/>
    </w:pPr>
    <w:rPr>
      <w:sz w:val="16"/>
      <w:szCs w:val="16"/>
      <w:lang w:val="x-none" w:eastAsia="x-none"/>
    </w:rPr>
  </w:style>
  <w:style w:type="character" w:customStyle="1" w:styleId="Textoindependiente3Car">
    <w:name w:val="Texto independiente 3 Car"/>
    <w:basedOn w:val="Fuentedeprrafopredeter"/>
    <w:link w:val="Textoindependiente3"/>
    <w:uiPriority w:val="99"/>
    <w:rsid w:val="007E5C13"/>
    <w:rPr>
      <w:rFonts w:ascii="Times New Roman" w:eastAsia="Times New Roman" w:hAnsi="Times New Roman" w:cs="Times New Roman"/>
      <w:sz w:val="16"/>
      <w:szCs w:val="16"/>
      <w:lang w:val="x-none" w:eastAsia="x-none"/>
    </w:rPr>
  </w:style>
  <w:style w:type="character" w:styleId="Textoennegrita">
    <w:name w:val="Strong"/>
    <w:basedOn w:val="Fuentedeprrafopredeter"/>
    <w:uiPriority w:val="22"/>
    <w:qFormat/>
    <w:rsid w:val="00991309"/>
    <w:rPr>
      <w:b/>
      <w:bCs/>
    </w:rPr>
  </w:style>
  <w:style w:type="character" w:styleId="nfasis">
    <w:name w:val="Emphasis"/>
    <w:basedOn w:val="Fuentedeprrafopredeter"/>
    <w:uiPriority w:val="20"/>
    <w:qFormat/>
    <w:rsid w:val="00991309"/>
    <w:rPr>
      <w:i/>
      <w:iCs/>
    </w:rPr>
  </w:style>
  <w:style w:type="paragraph" w:styleId="Sangra2detindependiente">
    <w:name w:val="Body Text Indent 2"/>
    <w:basedOn w:val="Normal"/>
    <w:link w:val="Sangra2detindependienteCar"/>
    <w:uiPriority w:val="99"/>
    <w:unhideWhenUsed/>
    <w:rsid w:val="008758EC"/>
    <w:pPr>
      <w:spacing w:after="120" w:line="480" w:lineRule="auto"/>
      <w:ind w:left="283"/>
    </w:pPr>
  </w:style>
  <w:style w:type="character" w:customStyle="1" w:styleId="Sangra2detindependienteCar">
    <w:name w:val="Sangría 2 de t. independiente Car"/>
    <w:basedOn w:val="Fuentedeprrafopredeter"/>
    <w:link w:val="Sangra2detindependiente"/>
    <w:uiPriority w:val="99"/>
    <w:rsid w:val="008758EC"/>
    <w:rPr>
      <w:rFonts w:ascii="Times New Roman" w:eastAsia="Times New Roman" w:hAnsi="Times New Roman" w:cs="Times New Roman"/>
      <w:sz w:val="24"/>
      <w:szCs w:val="24"/>
      <w:lang w:eastAsia="es-ES"/>
    </w:rPr>
  </w:style>
  <w:style w:type="character" w:customStyle="1" w:styleId="Ttulo1Car">
    <w:name w:val="Título 1 Car"/>
    <w:basedOn w:val="Fuentedeprrafopredeter"/>
    <w:link w:val="Ttulo1"/>
    <w:uiPriority w:val="9"/>
    <w:rsid w:val="0065690F"/>
    <w:rPr>
      <w:rFonts w:asciiTheme="majorHAnsi" w:eastAsiaTheme="majorEastAsia" w:hAnsiTheme="majorHAnsi" w:cstheme="majorBidi"/>
      <w:b/>
      <w:bCs/>
      <w:color w:val="365F91" w:themeColor="accent1" w:themeShade="BF"/>
      <w:sz w:val="28"/>
      <w:szCs w:val="28"/>
      <w:lang w:eastAsia="es-ES"/>
    </w:rPr>
  </w:style>
  <w:style w:type="character" w:customStyle="1" w:styleId="EnlacedeInternet">
    <w:name w:val="Enlace de Internet"/>
    <w:basedOn w:val="Fuentedeprrafopredeter"/>
    <w:rsid w:val="00B45336"/>
    <w:rPr>
      <w:color w:val="0563C1"/>
      <w:u w:val="single"/>
    </w:rPr>
  </w:style>
  <w:style w:type="paragraph" w:customStyle="1" w:styleId="Default">
    <w:name w:val="Default"/>
    <w:rsid w:val="00055C43"/>
    <w:pPr>
      <w:autoSpaceDE w:val="0"/>
      <w:autoSpaceDN w:val="0"/>
      <w:adjustRightInd w:val="0"/>
      <w:spacing w:after="0" w:line="240" w:lineRule="auto"/>
    </w:pPr>
    <w:rPr>
      <w:rFonts w:ascii="Liberation Serif" w:hAnsi="Liberation Serif" w:cs="Liberation Serif"/>
      <w:color w:val="000000"/>
      <w:sz w:val="24"/>
      <w:szCs w:val="24"/>
    </w:rPr>
  </w:style>
  <w:style w:type="paragraph" w:styleId="Textosinformato">
    <w:name w:val="Plain Text"/>
    <w:basedOn w:val="Normal"/>
    <w:link w:val="TextosinformatoCar"/>
    <w:rsid w:val="00413995"/>
    <w:rPr>
      <w:rFonts w:ascii="Courier New" w:hAnsi="Courier New" w:cs="Courier New"/>
      <w:sz w:val="20"/>
      <w:szCs w:val="20"/>
    </w:rPr>
  </w:style>
  <w:style w:type="character" w:customStyle="1" w:styleId="TextosinformatoCar">
    <w:name w:val="Texto sin formato Car"/>
    <w:basedOn w:val="Fuentedeprrafopredeter"/>
    <w:link w:val="Textosinformato"/>
    <w:rsid w:val="00413995"/>
    <w:rPr>
      <w:rFonts w:ascii="Courier New" w:eastAsia="Times New Roman" w:hAnsi="Courier New" w:cs="Courier New"/>
      <w:sz w:val="20"/>
      <w:szCs w:val="20"/>
      <w:lang w:eastAsia="es-ES"/>
    </w:rPr>
  </w:style>
  <w:style w:type="paragraph" w:customStyle="1" w:styleId="isselectedend">
    <w:name w:val="isselectedend"/>
    <w:basedOn w:val="Normal"/>
    <w:rsid w:val="0039225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3301245">
      <w:bodyDiv w:val="1"/>
      <w:marLeft w:val="0"/>
      <w:marRight w:val="0"/>
      <w:marTop w:val="0"/>
      <w:marBottom w:val="0"/>
      <w:divBdr>
        <w:top w:val="none" w:sz="0" w:space="0" w:color="auto"/>
        <w:left w:val="none" w:sz="0" w:space="0" w:color="auto"/>
        <w:bottom w:val="none" w:sz="0" w:space="0" w:color="auto"/>
        <w:right w:val="none" w:sz="0" w:space="0" w:color="auto"/>
      </w:divBdr>
    </w:div>
    <w:div w:id="493184321">
      <w:bodyDiv w:val="1"/>
      <w:marLeft w:val="0"/>
      <w:marRight w:val="0"/>
      <w:marTop w:val="0"/>
      <w:marBottom w:val="0"/>
      <w:divBdr>
        <w:top w:val="none" w:sz="0" w:space="0" w:color="auto"/>
        <w:left w:val="none" w:sz="0" w:space="0" w:color="auto"/>
        <w:bottom w:val="none" w:sz="0" w:space="0" w:color="auto"/>
        <w:right w:val="none" w:sz="0" w:space="0" w:color="auto"/>
      </w:divBdr>
    </w:div>
    <w:div w:id="519005307">
      <w:bodyDiv w:val="1"/>
      <w:marLeft w:val="0"/>
      <w:marRight w:val="0"/>
      <w:marTop w:val="0"/>
      <w:marBottom w:val="0"/>
      <w:divBdr>
        <w:top w:val="none" w:sz="0" w:space="0" w:color="auto"/>
        <w:left w:val="none" w:sz="0" w:space="0" w:color="auto"/>
        <w:bottom w:val="none" w:sz="0" w:space="0" w:color="auto"/>
        <w:right w:val="none" w:sz="0" w:space="0" w:color="auto"/>
      </w:divBdr>
    </w:div>
    <w:div w:id="679701337">
      <w:bodyDiv w:val="1"/>
      <w:marLeft w:val="0"/>
      <w:marRight w:val="0"/>
      <w:marTop w:val="0"/>
      <w:marBottom w:val="0"/>
      <w:divBdr>
        <w:top w:val="none" w:sz="0" w:space="0" w:color="auto"/>
        <w:left w:val="none" w:sz="0" w:space="0" w:color="auto"/>
        <w:bottom w:val="none" w:sz="0" w:space="0" w:color="auto"/>
        <w:right w:val="none" w:sz="0" w:space="0" w:color="auto"/>
      </w:divBdr>
    </w:div>
    <w:div w:id="738602211">
      <w:bodyDiv w:val="1"/>
      <w:marLeft w:val="0"/>
      <w:marRight w:val="0"/>
      <w:marTop w:val="0"/>
      <w:marBottom w:val="0"/>
      <w:divBdr>
        <w:top w:val="none" w:sz="0" w:space="0" w:color="auto"/>
        <w:left w:val="none" w:sz="0" w:space="0" w:color="auto"/>
        <w:bottom w:val="none" w:sz="0" w:space="0" w:color="auto"/>
        <w:right w:val="none" w:sz="0" w:space="0" w:color="auto"/>
      </w:divBdr>
    </w:div>
    <w:div w:id="804859981">
      <w:bodyDiv w:val="1"/>
      <w:marLeft w:val="0"/>
      <w:marRight w:val="0"/>
      <w:marTop w:val="0"/>
      <w:marBottom w:val="0"/>
      <w:divBdr>
        <w:top w:val="none" w:sz="0" w:space="0" w:color="auto"/>
        <w:left w:val="none" w:sz="0" w:space="0" w:color="auto"/>
        <w:bottom w:val="none" w:sz="0" w:space="0" w:color="auto"/>
        <w:right w:val="none" w:sz="0" w:space="0" w:color="auto"/>
      </w:divBdr>
    </w:div>
    <w:div w:id="923805275">
      <w:bodyDiv w:val="1"/>
      <w:marLeft w:val="0"/>
      <w:marRight w:val="0"/>
      <w:marTop w:val="0"/>
      <w:marBottom w:val="0"/>
      <w:divBdr>
        <w:top w:val="none" w:sz="0" w:space="0" w:color="auto"/>
        <w:left w:val="none" w:sz="0" w:space="0" w:color="auto"/>
        <w:bottom w:val="none" w:sz="0" w:space="0" w:color="auto"/>
        <w:right w:val="none" w:sz="0" w:space="0" w:color="auto"/>
      </w:divBdr>
    </w:div>
    <w:div w:id="1052269950">
      <w:bodyDiv w:val="1"/>
      <w:marLeft w:val="0"/>
      <w:marRight w:val="0"/>
      <w:marTop w:val="0"/>
      <w:marBottom w:val="0"/>
      <w:divBdr>
        <w:top w:val="none" w:sz="0" w:space="0" w:color="auto"/>
        <w:left w:val="none" w:sz="0" w:space="0" w:color="auto"/>
        <w:bottom w:val="none" w:sz="0" w:space="0" w:color="auto"/>
        <w:right w:val="none" w:sz="0" w:space="0" w:color="auto"/>
      </w:divBdr>
    </w:div>
    <w:div w:id="1243611361">
      <w:bodyDiv w:val="1"/>
      <w:marLeft w:val="0"/>
      <w:marRight w:val="0"/>
      <w:marTop w:val="0"/>
      <w:marBottom w:val="0"/>
      <w:divBdr>
        <w:top w:val="none" w:sz="0" w:space="0" w:color="auto"/>
        <w:left w:val="none" w:sz="0" w:space="0" w:color="auto"/>
        <w:bottom w:val="none" w:sz="0" w:space="0" w:color="auto"/>
        <w:right w:val="none" w:sz="0" w:space="0" w:color="auto"/>
      </w:divBdr>
    </w:div>
    <w:div w:id="1333264657">
      <w:bodyDiv w:val="1"/>
      <w:marLeft w:val="0"/>
      <w:marRight w:val="0"/>
      <w:marTop w:val="0"/>
      <w:marBottom w:val="0"/>
      <w:divBdr>
        <w:top w:val="none" w:sz="0" w:space="0" w:color="auto"/>
        <w:left w:val="none" w:sz="0" w:space="0" w:color="auto"/>
        <w:bottom w:val="none" w:sz="0" w:space="0" w:color="auto"/>
        <w:right w:val="none" w:sz="0" w:space="0" w:color="auto"/>
      </w:divBdr>
    </w:div>
    <w:div w:id="1492212422">
      <w:bodyDiv w:val="1"/>
      <w:marLeft w:val="0"/>
      <w:marRight w:val="0"/>
      <w:marTop w:val="0"/>
      <w:marBottom w:val="0"/>
      <w:divBdr>
        <w:top w:val="none" w:sz="0" w:space="0" w:color="auto"/>
        <w:left w:val="none" w:sz="0" w:space="0" w:color="auto"/>
        <w:bottom w:val="none" w:sz="0" w:space="0" w:color="auto"/>
        <w:right w:val="none" w:sz="0" w:space="0" w:color="auto"/>
      </w:divBdr>
    </w:div>
    <w:div w:id="1590774013">
      <w:bodyDiv w:val="1"/>
      <w:marLeft w:val="0"/>
      <w:marRight w:val="0"/>
      <w:marTop w:val="0"/>
      <w:marBottom w:val="0"/>
      <w:divBdr>
        <w:top w:val="none" w:sz="0" w:space="0" w:color="auto"/>
        <w:left w:val="none" w:sz="0" w:space="0" w:color="auto"/>
        <w:bottom w:val="none" w:sz="0" w:space="0" w:color="auto"/>
        <w:right w:val="none" w:sz="0" w:space="0" w:color="auto"/>
      </w:divBdr>
      <w:divsChild>
        <w:div w:id="18200750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0555627">
              <w:marLeft w:val="0"/>
              <w:marRight w:val="0"/>
              <w:marTop w:val="0"/>
              <w:marBottom w:val="0"/>
              <w:divBdr>
                <w:top w:val="none" w:sz="0" w:space="0" w:color="auto"/>
                <w:left w:val="none" w:sz="0" w:space="0" w:color="auto"/>
                <w:bottom w:val="none" w:sz="0" w:space="0" w:color="auto"/>
                <w:right w:val="none" w:sz="0" w:space="0" w:color="auto"/>
              </w:divBdr>
              <w:divsChild>
                <w:div w:id="1696925869">
                  <w:marLeft w:val="0"/>
                  <w:marRight w:val="0"/>
                  <w:marTop w:val="0"/>
                  <w:marBottom w:val="0"/>
                  <w:divBdr>
                    <w:top w:val="none" w:sz="0" w:space="0" w:color="auto"/>
                    <w:left w:val="none" w:sz="0" w:space="0" w:color="auto"/>
                    <w:bottom w:val="none" w:sz="0" w:space="0" w:color="auto"/>
                    <w:right w:val="none" w:sz="0" w:space="0" w:color="auto"/>
                  </w:divBdr>
                  <w:divsChild>
                    <w:div w:id="660044437">
                      <w:marLeft w:val="0"/>
                      <w:marRight w:val="0"/>
                      <w:marTop w:val="0"/>
                      <w:marBottom w:val="0"/>
                      <w:divBdr>
                        <w:top w:val="none" w:sz="0" w:space="0" w:color="auto"/>
                        <w:left w:val="none" w:sz="0" w:space="0" w:color="auto"/>
                        <w:bottom w:val="none" w:sz="0" w:space="0" w:color="auto"/>
                        <w:right w:val="none" w:sz="0" w:space="0" w:color="auto"/>
                      </w:divBdr>
                      <w:divsChild>
                        <w:div w:id="174661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107023">
      <w:bodyDiv w:val="1"/>
      <w:marLeft w:val="0"/>
      <w:marRight w:val="0"/>
      <w:marTop w:val="0"/>
      <w:marBottom w:val="0"/>
      <w:divBdr>
        <w:top w:val="none" w:sz="0" w:space="0" w:color="auto"/>
        <w:left w:val="none" w:sz="0" w:space="0" w:color="auto"/>
        <w:bottom w:val="none" w:sz="0" w:space="0" w:color="auto"/>
        <w:right w:val="none" w:sz="0" w:space="0" w:color="auto"/>
      </w:divBdr>
    </w:div>
    <w:div w:id="1751660277">
      <w:bodyDiv w:val="1"/>
      <w:marLeft w:val="0"/>
      <w:marRight w:val="0"/>
      <w:marTop w:val="0"/>
      <w:marBottom w:val="0"/>
      <w:divBdr>
        <w:top w:val="none" w:sz="0" w:space="0" w:color="auto"/>
        <w:left w:val="none" w:sz="0" w:space="0" w:color="auto"/>
        <w:bottom w:val="none" w:sz="0" w:space="0" w:color="auto"/>
        <w:right w:val="none" w:sz="0" w:space="0" w:color="auto"/>
      </w:divBdr>
    </w:div>
    <w:div w:id="1805273142">
      <w:bodyDiv w:val="1"/>
      <w:marLeft w:val="0"/>
      <w:marRight w:val="0"/>
      <w:marTop w:val="0"/>
      <w:marBottom w:val="0"/>
      <w:divBdr>
        <w:top w:val="none" w:sz="0" w:space="0" w:color="auto"/>
        <w:left w:val="none" w:sz="0" w:space="0" w:color="auto"/>
        <w:bottom w:val="none" w:sz="0" w:space="0" w:color="auto"/>
        <w:right w:val="none" w:sz="0" w:space="0" w:color="auto"/>
      </w:divBdr>
    </w:div>
    <w:div w:id="1848131268">
      <w:bodyDiv w:val="1"/>
      <w:marLeft w:val="0"/>
      <w:marRight w:val="0"/>
      <w:marTop w:val="0"/>
      <w:marBottom w:val="0"/>
      <w:divBdr>
        <w:top w:val="none" w:sz="0" w:space="0" w:color="auto"/>
        <w:left w:val="none" w:sz="0" w:space="0" w:color="auto"/>
        <w:bottom w:val="none" w:sz="0" w:space="0" w:color="auto"/>
        <w:right w:val="none" w:sz="0" w:space="0" w:color="auto"/>
      </w:divBdr>
      <w:divsChild>
        <w:div w:id="850071039">
          <w:marLeft w:val="0"/>
          <w:marRight w:val="0"/>
          <w:marTop w:val="0"/>
          <w:marBottom w:val="0"/>
          <w:divBdr>
            <w:top w:val="none" w:sz="0" w:space="0" w:color="auto"/>
            <w:left w:val="none" w:sz="0" w:space="0" w:color="auto"/>
            <w:bottom w:val="none" w:sz="0" w:space="0" w:color="auto"/>
            <w:right w:val="none" w:sz="0" w:space="0" w:color="auto"/>
          </w:divBdr>
        </w:div>
        <w:div w:id="2044818082">
          <w:marLeft w:val="0"/>
          <w:marRight w:val="0"/>
          <w:marTop w:val="0"/>
          <w:marBottom w:val="0"/>
          <w:divBdr>
            <w:top w:val="none" w:sz="0" w:space="0" w:color="auto"/>
            <w:left w:val="none" w:sz="0" w:space="0" w:color="auto"/>
            <w:bottom w:val="none" w:sz="0" w:space="0" w:color="auto"/>
            <w:right w:val="none" w:sz="0" w:space="0" w:color="auto"/>
          </w:divBdr>
        </w:div>
      </w:divsChild>
    </w:div>
    <w:div w:id="1877693801">
      <w:bodyDiv w:val="1"/>
      <w:marLeft w:val="0"/>
      <w:marRight w:val="0"/>
      <w:marTop w:val="0"/>
      <w:marBottom w:val="0"/>
      <w:divBdr>
        <w:top w:val="none" w:sz="0" w:space="0" w:color="auto"/>
        <w:left w:val="none" w:sz="0" w:space="0" w:color="auto"/>
        <w:bottom w:val="none" w:sz="0" w:space="0" w:color="auto"/>
        <w:right w:val="none" w:sz="0" w:space="0" w:color="auto"/>
      </w:divBdr>
    </w:div>
    <w:div w:id="1891500503">
      <w:bodyDiv w:val="1"/>
      <w:marLeft w:val="0"/>
      <w:marRight w:val="0"/>
      <w:marTop w:val="0"/>
      <w:marBottom w:val="0"/>
      <w:divBdr>
        <w:top w:val="none" w:sz="0" w:space="0" w:color="auto"/>
        <w:left w:val="none" w:sz="0" w:space="0" w:color="auto"/>
        <w:bottom w:val="none" w:sz="0" w:space="0" w:color="auto"/>
        <w:right w:val="none" w:sz="0" w:space="0" w:color="auto"/>
      </w:divBdr>
    </w:div>
    <w:div w:id="1955479748">
      <w:bodyDiv w:val="1"/>
      <w:marLeft w:val="0"/>
      <w:marRight w:val="0"/>
      <w:marTop w:val="0"/>
      <w:marBottom w:val="0"/>
      <w:divBdr>
        <w:top w:val="none" w:sz="0" w:space="0" w:color="auto"/>
        <w:left w:val="none" w:sz="0" w:space="0" w:color="auto"/>
        <w:bottom w:val="none" w:sz="0" w:space="0" w:color="auto"/>
        <w:right w:val="none" w:sz="0" w:space="0" w:color="auto"/>
      </w:divBdr>
      <w:divsChild>
        <w:div w:id="219755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857224">
          <w:blockQuote w:val="1"/>
          <w:marLeft w:val="720"/>
          <w:marRight w:val="720"/>
          <w:marTop w:val="100"/>
          <w:marBottom w:val="100"/>
          <w:divBdr>
            <w:top w:val="none" w:sz="0" w:space="0" w:color="auto"/>
            <w:left w:val="none" w:sz="0" w:space="0" w:color="auto"/>
            <w:bottom w:val="none" w:sz="0" w:space="0" w:color="auto"/>
            <w:right w:val="none" w:sz="0" w:space="0" w:color="auto"/>
          </w:divBdr>
        </w:div>
        <w:div w:id="599603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430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1281</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Montse Morera</cp:lastModifiedBy>
  <cp:revision>2</cp:revision>
  <cp:lastPrinted>2025-08-29T11:00:00Z</cp:lastPrinted>
  <dcterms:created xsi:type="dcterms:W3CDTF">2026-10-20T16:29:00Z</dcterms:created>
  <dcterms:modified xsi:type="dcterms:W3CDTF">2026-10-20T16:29:00Z</dcterms:modified>
</cp:coreProperties>
</file>